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307" w:rsidRPr="004E7307" w:rsidRDefault="00131D6D" w:rsidP="004810C7">
      <w:pPr>
        <w:spacing w:before="60" w:after="60"/>
        <w:ind w:right="49"/>
        <w:jc w:val="center"/>
        <w:rPr>
          <w:b/>
          <w:i/>
          <w:color w:val="4F81BD" w:themeColor="accent1"/>
          <w:sz w:val="22"/>
          <w:szCs w:val="22"/>
        </w:rPr>
      </w:pPr>
      <w:r>
        <w:rPr>
          <w:b/>
          <w:color w:val="1F497D" w:themeColor="text2"/>
          <w:spacing w:val="-1"/>
          <w:sz w:val="28"/>
          <w:szCs w:val="24"/>
        </w:rPr>
        <w:t xml:space="preserve">PHƯƠNG PHÁP </w:t>
      </w:r>
      <w:r w:rsidR="00E71394">
        <w:rPr>
          <w:b/>
          <w:color w:val="1F497D" w:themeColor="text2"/>
          <w:spacing w:val="-1"/>
          <w:sz w:val="28"/>
          <w:szCs w:val="24"/>
        </w:rPr>
        <w:t xml:space="preserve">DẠY HỌC </w:t>
      </w:r>
      <w:r>
        <w:rPr>
          <w:b/>
          <w:color w:val="1F497D" w:themeColor="text2"/>
          <w:spacing w:val="-1"/>
          <w:sz w:val="28"/>
          <w:szCs w:val="24"/>
        </w:rPr>
        <w:t xml:space="preserve">TÍCH CỰC </w:t>
      </w:r>
      <w:r w:rsidR="00E71394">
        <w:rPr>
          <w:b/>
          <w:color w:val="1F497D" w:themeColor="text2"/>
          <w:spacing w:val="-1"/>
          <w:sz w:val="28"/>
          <w:szCs w:val="24"/>
        </w:rPr>
        <w:t>CHO</w:t>
      </w:r>
      <w:r>
        <w:rPr>
          <w:b/>
          <w:color w:val="1F497D" w:themeColor="text2"/>
          <w:spacing w:val="-1"/>
          <w:sz w:val="28"/>
          <w:szCs w:val="24"/>
        </w:rPr>
        <w:t xml:space="preserve"> NGƯỜI HỌC GIÀNH CHO </w:t>
      </w:r>
      <w:r w:rsidR="00282969" w:rsidRPr="004E7307">
        <w:rPr>
          <w:b/>
          <w:color w:val="1F497D" w:themeColor="text2"/>
          <w:spacing w:val="-1"/>
          <w:sz w:val="28"/>
          <w:szCs w:val="24"/>
        </w:rPr>
        <w:t xml:space="preserve"> </w:t>
      </w:r>
      <w:r w:rsidR="002A703F">
        <w:rPr>
          <w:b/>
          <w:color w:val="1F497D" w:themeColor="text2"/>
          <w:spacing w:val="-1"/>
          <w:sz w:val="28"/>
          <w:szCs w:val="24"/>
        </w:rPr>
        <w:t xml:space="preserve">HỌC </w:t>
      </w:r>
      <w:r>
        <w:rPr>
          <w:b/>
          <w:color w:val="1F497D" w:themeColor="text2"/>
          <w:spacing w:val="-1"/>
          <w:sz w:val="28"/>
          <w:szCs w:val="24"/>
        </w:rPr>
        <w:t xml:space="preserve">SINH- SINH VIÊN </w:t>
      </w:r>
      <w:r w:rsidR="00282969" w:rsidRPr="004E7307">
        <w:rPr>
          <w:b/>
          <w:color w:val="1F497D" w:themeColor="text2"/>
          <w:spacing w:val="6"/>
          <w:sz w:val="28"/>
          <w:szCs w:val="24"/>
        </w:rPr>
        <w:t>NGÀNH ĐIỆN</w:t>
      </w:r>
      <w:r w:rsidR="00F5424B" w:rsidRPr="004E7307">
        <w:rPr>
          <w:b/>
          <w:color w:val="1F497D" w:themeColor="text2"/>
          <w:spacing w:val="6"/>
          <w:sz w:val="28"/>
          <w:szCs w:val="24"/>
        </w:rPr>
        <w:t>,</w:t>
      </w:r>
      <w:r w:rsidR="00282969" w:rsidRPr="004E7307">
        <w:rPr>
          <w:b/>
          <w:color w:val="1F497D" w:themeColor="text2"/>
          <w:spacing w:val="6"/>
          <w:sz w:val="28"/>
          <w:szCs w:val="24"/>
        </w:rPr>
        <w:t xml:space="preserve"> ĐIỆN TỬ</w:t>
      </w:r>
    </w:p>
    <w:p w:rsidR="00D01587" w:rsidRPr="0040598C" w:rsidRDefault="004E7307" w:rsidP="004810C7">
      <w:pPr>
        <w:spacing w:before="60" w:after="60"/>
        <w:ind w:right="49"/>
        <w:jc w:val="both"/>
        <w:rPr>
          <w:b/>
          <w:i/>
          <w:spacing w:val="1"/>
          <w:sz w:val="24"/>
          <w:szCs w:val="24"/>
        </w:rPr>
      </w:pPr>
      <w:r>
        <w:rPr>
          <w:b/>
          <w:i/>
          <w:sz w:val="24"/>
          <w:szCs w:val="24"/>
        </w:rPr>
        <w:t xml:space="preserve">                                                         </w:t>
      </w:r>
      <w:r w:rsidR="004810C7">
        <w:rPr>
          <w:b/>
          <w:i/>
          <w:sz w:val="24"/>
          <w:szCs w:val="24"/>
        </w:rPr>
        <w:t xml:space="preserve">                           </w:t>
      </w:r>
      <w:r w:rsidR="00C96BA1" w:rsidRPr="0040598C">
        <w:rPr>
          <w:b/>
          <w:i/>
          <w:sz w:val="24"/>
          <w:szCs w:val="24"/>
        </w:rPr>
        <w:t>Ngu</w:t>
      </w:r>
      <w:r w:rsidR="00C96BA1" w:rsidRPr="0040598C">
        <w:rPr>
          <w:b/>
          <w:i/>
          <w:spacing w:val="-1"/>
          <w:sz w:val="24"/>
          <w:szCs w:val="24"/>
        </w:rPr>
        <w:t>y</w:t>
      </w:r>
      <w:r w:rsidR="00C96BA1" w:rsidRPr="0040598C">
        <w:rPr>
          <w:b/>
          <w:i/>
          <w:sz w:val="24"/>
          <w:szCs w:val="24"/>
        </w:rPr>
        <w:t>ễn</w:t>
      </w:r>
      <w:r w:rsidR="00C96BA1" w:rsidRPr="0040598C">
        <w:rPr>
          <w:b/>
          <w:i/>
          <w:spacing w:val="16"/>
          <w:sz w:val="24"/>
          <w:szCs w:val="24"/>
        </w:rPr>
        <w:t xml:space="preserve"> </w:t>
      </w:r>
      <w:r w:rsidR="00C96BA1" w:rsidRPr="0040598C">
        <w:rPr>
          <w:b/>
          <w:i/>
          <w:spacing w:val="1"/>
          <w:sz w:val="24"/>
          <w:szCs w:val="24"/>
        </w:rPr>
        <w:t>Thị Tố Nga</w:t>
      </w:r>
    </w:p>
    <w:p w:rsidR="00C96BA1" w:rsidRPr="00053C4B" w:rsidRDefault="00D01587" w:rsidP="004810C7">
      <w:pPr>
        <w:tabs>
          <w:tab w:val="left" w:pos="3225"/>
          <w:tab w:val="right" w:pos="8505"/>
        </w:tabs>
        <w:spacing w:before="60" w:after="60"/>
        <w:ind w:left="1081" w:right="11"/>
        <w:jc w:val="both"/>
        <w:rPr>
          <w:b/>
          <w:i/>
          <w:sz w:val="24"/>
          <w:szCs w:val="24"/>
        </w:rPr>
      </w:pPr>
      <w:r w:rsidRPr="00053C4B">
        <w:rPr>
          <w:b/>
          <w:i/>
          <w:spacing w:val="1"/>
          <w:sz w:val="24"/>
          <w:szCs w:val="24"/>
        </w:rPr>
        <w:tab/>
      </w:r>
      <w:r w:rsidR="004E7307">
        <w:rPr>
          <w:b/>
          <w:i/>
          <w:spacing w:val="1"/>
          <w:sz w:val="24"/>
          <w:szCs w:val="24"/>
        </w:rPr>
        <w:tab/>
      </w:r>
      <w:r w:rsidR="00053C4B" w:rsidRPr="00053C4B">
        <w:rPr>
          <w:b/>
          <w:i/>
          <w:spacing w:val="1"/>
          <w:sz w:val="24"/>
          <w:szCs w:val="24"/>
        </w:rPr>
        <w:t xml:space="preserve">Giảng viên - </w:t>
      </w:r>
      <w:r w:rsidR="00C96BA1" w:rsidRPr="00053C4B">
        <w:rPr>
          <w:b/>
          <w:i/>
          <w:position w:val="-1"/>
          <w:sz w:val="24"/>
          <w:szCs w:val="24"/>
        </w:rPr>
        <w:t xml:space="preserve">Khoa </w:t>
      </w:r>
      <w:r w:rsidR="00BA44E5" w:rsidRPr="00053C4B">
        <w:rPr>
          <w:b/>
          <w:i/>
          <w:position w:val="-1"/>
          <w:sz w:val="24"/>
          <w:szCs w:val="24"/>
        </w:rPr>
        <w:t xml:space="preserve">Công nghệ </w:t>
      </w:r>
      <w:r w:rsidR="00C96BA1" w:rsidRPr="00053C4B">
        <w:rPr>
          <w:b/>
          <w:i/>
          <w:position w:val="-1"/>
          <w:sz w:val="24"/>
          <w:szCs w:val="24"/>
        </w:rPr>
        <w:t>Điện – Điện tử</w:t>
      </w:r>
    </w:p>
    <w:p w:rsidR="00920AEB" w:rsidRPr="004810C7" w:rsidRDefault="00920AEB" w:rsidP="004810C7">
      <w:pPr>
        <w:spacing w:before="60" w:after="60"/>
        <w:jc w:val="both"/>
        <w:rPr>
          <w:sz w:val="26"/>
          <w:szCs w:val="26"/>
        </w:rPr>
      </w:pPr>
      <w:r w:rsidRPr="004810C7">
        <w:rPr>
          <w:b/>
          <w:sz w:val="26"/>
          <w:szCs w:val="26"/>
        </w:rPr>
        <w:t>1.</w:t>
      </w:r>
      <w:r w:rsidRPr="004810C7">
        <w:rPr>
          <w:b/>
          <w:spacing w:val="4"/>
          <w:sz w:val="26"/>
          <w:szCs w:val="26"/>
        </w:rPr>
        <w:t xml:space="preserve"> </w:t>
      </w:r>
      <w:r w:rsidRPr="004810C7">
        <w:rPr>
          <w:b/>
          <w:spacing w:val="1"/>
          <w:sz w:val="26"/>
          <w:szCs w:val="26"/>
        </w:rPr>
        <w:t>Đ</w:t>
      </w:r>
      <w:r w:rsidRPr="004810C7">
        <w:rPr>
          <w:b/>
          <w:sz w:val="26"/>
          <w:szCs w:val="26"/>
        </w:rPr>
        <w:t>ặt</w:t>
      </w:r>
      <w:r w:rsidRPr="004810C7">
        <w:rPr>
          <w:b/>
          <w:spacing w:val="9"/>
          <w:sz w:val="26"/>
          <w:szCs w:val="26"/>
        </w:rPr>
        <w:t xml:space="preserve"> </w:t>
      </w:r>
      <w:r w:rsidRPr="004810C7">
        <w:rPr>
          <w:b/>
          <w:sz w:val="26"/>
          <w:szCs w:val="26"/>
        </w:rPr>
        <w:t>v</w:t>
      </w:r>
      <w:r w:rsidRPr="004810C7">
        <w:rPr>
          <w:b/>
          <w:spacing w:val="-1"/>
          <w:sz w:val="26"/>
          <w:szCs w:val="26"/>
        </w:rPr>
        <w:t>ấ</w:t>
      </w:r>
      <w:r w:rsidRPr="004810C7">
        <w:rPr>
          <w:b/>
          <w:sz w:val="26"/>
          <w:szCs w:val="26"/>
        </w:rPr>
        <w:t>n</w:t>
      </w:r>
      <w:r w:rsidRPr="004810C7">
        <w:rPr>
          <w:b/>
          <w:spacing w:val="9"/>
          <w:sz w:val="26"/>
          <w:szCs w:val="26"/>
        </w:rPr>
        <w:t xml:space="preserve"> </w:t>
      </w:r>
      <w:r w:rsidRPr="004810C7">
        <w:rPr>
          <w:b/>
          <w:w w:val="102"/>
          <w:sz w:val="26"/>
          <w:szCs w:val="26"/>
        </w:rPr>
        <w:t>đề</w:t>
      </w:r>
    </w:p>
    <w:p w:rsidR="00DF7B9B" w:rsidRPr="004810C7" w:rsidRDefault="00131D6D" w:rsidP="004810C7">
      <w:pPr>
        <w:spacing w:before="60" w:after="60"/>
        <w:ind w:right="11" w:firstLine="720"/>
        <w:jc w:val="both"/>
        <w:rPr>
          <w:sz w:val="26"/>
          <w:szCs w:val="26"/>
        </w:rPr>
      </w:pPr>
      <w:r w:rsidRPr="004810C7">
        <w:rPr>
          <w:rStyle w:val="Strong"/>
          <w:rFonts w:eastAsiaTheme="majorEastAsia"/>
          <w:i/>
          <w:iCs/>
          <w:color w:val="000000"/>
          <w:sz w:val="26"/>
          <w:szCs w:val="26"/>
          <w:bdr w:val="none" w:sz="0" w:space="0" w:color="auto" w:frame="1"/>
          <w:shd w:val="clear" w:color="auto" w:fill="FFFFFF"/>
        </w:rPr>
        <w:t>Phương pháp dạy học tích cực</w:t>
      </w:r>
      <w:r w:rsidRPr="004810C7">
        <w:rPr>
          <w:rStyle w:val="apple-converted-space"/>
          <w:rFonts w:eastAsiaTheme="majorEastAsia"/>
          <w:i/>
          <w:iCs/>
          <w:color w:val="000000"/>
          <w:sz w:val="26"/>
          <w:szCs w:val="26"/>
          <w:bdr w:val="none" w:sz="0" w:space="0" w:color="auto" w:frame="1"/>
          <w:shd w:val="clear" w:color="auto" w:fill="FFFFFF"/>
        </w:rPr>
        <w:t> </w:t>
      </w:r>
      <w:r w:rsidR="004E47EC" w:rsidRPr="004810C7">
        <w:rPr>
          <w:color w:val="000000"/>
          <w:sz w:val="26"/>
          <w:szCs w:val="26"/>
          <w:shd w:val="clear" w:color="auto" w:fill="FFFFFF"/>
        </w:rPr>
        <w:t>(</w:t>
      </w:r>
      <w:r w:rsidRPr="004810C7">
        <w:rPr>
          <w:color w:val="000000"/>
          <w:sz w:val="26"/>
          <w:szCs w:val="26"/>
          <w:shd w:val="clear" w:color="auto" w:fill="FFFFFF"/>
        </w:rPr>
        <w:t>PPDH tích cực</w:t>
      </w:r>
      <w:r w:rsidR="004E47EC" w:rsidRPr="004810C7">
        <w:rPr>
          <w:color w:val="000000"/>
          <w:sz w:val="26"/>
          <w:szCs w:val="26"/>
          <w:shd w:val="clear" w:color="auto" w:fill="FFFFFF"/>
        </w:rPr>
        <w:t>)</w:t>
      </w:r>
      <w:r w:rsidRPr="004810C7">
        <w:rPr>
          <w:color w:val="000000"/>
          <w:sz w:val="26"/>
          <w:szCs w:val="26"/>
          <w:shd w:val="clear" w:color="auto" w:fill="FFFFFF"/>
        </w:rPr>
        <w:t xml:space="preserve"> là một thuật ngữ rút gọn</w:t>
      </w:r>
      <w:r w:rsidR="004E47EC" w:rsidRPr="004810C7">
        <w:rPr>
          <w:color w:val="000000"/>
          <w:sz w:val="26"/>
          <w:szCs w:val="26"/>
          <w:shd w:val="clear" w:color="auto" w:fill="FFFFFF"/>
        </w:rPr>
        <w:t>,</w:t>
      </w:r>
      <w:r w:rsidRPr="004810C7">
        <w:rPr>
          <w:color w:val="000000"/>
          <w:sz w:val="26"/>
          <w:szCs w:val="26"/>
          <w:shd w:val="clear" w:color="auto" w:fill="FFFFFF"/>
        </w:rPr>
        <w:t xml:space="preserve"> được dùng để chỉ những</w:t>
      </w:r>
      <w:r w:rsidRPr="004810C7">
        <w:rPr>
          <w:rStyle w:val="apple-converted-space"/>
          <w:rFonts w:eastAsiaTheme="majorEastAsia"/>
          <w:color w:val="000000"/>
          <w:sz w:val="26"/>
          <w:szCs w:val="26"/>
          <w:shd w:val="clear" w:color="auto" w:fill="FFFFFF"/>
        </w:rPr>
        <w:t> </w:t>
      </w:r>
      <w:r w:rsidRPr="004810C7">
        <w:rPr>
          <w:rStyle w:val="Emphasis"/>
          <w:rFonts w:eastAsiaTheme="majorEastAsia"/>
          <w:b/>
          <w:bCs/>
          <w:color w:val="000000"/>
          <w:sz w:val="26"/>
          <w:szCs w:val="26"/>
          <w:bdr w:val="none" w:sz="0" w:space="0" w:color="auto" w:frame="1"/>
          <w:shd w:val="clear" w:color="auto" w:fill="FFFFFF"/>
        </w:rPr>
        <w:t>phương pháp giáo dục</w:t>
      </w:r>
      <w:r w:rsidR="004E47EC" w:rsidRPr="004810C7">
        <w:rPr>
          <w:rStyle w:val="apple-converted-space"/>
          <w:rFonts w:eastAsiaTheme="majorEastAsia"/>
          <w:color w:val="000000"/>
          <w:sz w:val="26"/>
          <w:szCs w:val="26"/>
          <w:shd w:val="clear" w:color="auto" w:fill="FFFFFF"/>
        </w:rPr>
        <w:t>,</w:t>
      </w:r>
      <w:r w:rsidRPr="004810C7">
        <w:rPr>
          <w:color w:val="000000"/>
          <w:sz w:val="26"/>
          <w:szCs w:val="26"/>
          <w:shd w:val="clear" w:color="auto" w:fill="FFFFFF"/>
        </w:rPr>
        <w:t xml:space="preserve"> dạy học theo hướng phát huy tính</w:t>
      </w:r>
      <w:r w:rsidRPr="004810C7">
        <w:rPr>
          <w:rStyle w:val="apple-converted-space"/>
          <w:rFonts w:eastAsiaTheme="majorEastAsia"/>
          <w:color w:val="000000"/>
          <w:sz w:val="26"/>
          <w:szCs w:val="26"/>
          <w:shd w:val="clear" w:color="auto" w:fill="FFFFFF"/>
        </w:rPr>
        <w:t> </w:t>
      </w:r>
      <w:r w:rsidRPr="004810C7">
        <w:rPr>
          <w:rStyle w:val="Strong"/>
          <w:rFonts w:eastAsiaTheme="majorEastAsia"/>
          <w:i/>
          <w:iCs/>
          <w:color w:val="000000"/>
          <w:sz w:val="26"/>
          <w:szCs w:val="26"/>
          <w:bdr w:val="none" w:sz="0" w:space="0" w:color="auto" w:frame="1"/>
          <w:shd w:val="clear" w:color="auto" w:fill="FFFFFF"/>
        </w:rPr>
        <w:t>tích cực</w:t>
      </w:r>
      <w:r w:rsidR="004E47EC" w:rsidRPr="004810C7">
        <w:rPr>
          <w:rStyle w:val="apple-converted-space"/>
          <w:rFonts w:eastAsiaTheme="majorEastAsia"/>
          <w:color w:val="000000"/>
          <w:sz w:val="26"/>
          <w:szCs w:val="26"/>
          <w:shd w:val="clear" w:color="auto" w:fill="FFFFFF"/>
        </w:rPr>
        <w:t>,</w:t>
      </w:r>
      <w:r w:rsidRPr="004810C7">
        <w:rPr>
          <w:color w:val="000000"/>
          <w:sz w:val="26"/>
          <w:szCs w:val="26"/>
          <w:shd w:val="clear" w:color="auto" w:fill="FFFFFF"/>
        </w:rPr>
        <w:t xml:space="preserve"> chủ động</w:t>
      </w:r>
      <w:r w:rsidR="004E47EC" w:rsidRPr="004810C7">
        <w:rPr>
          <w:color w:val="000000"/>
          <w:sz w:val="26"/>
          <w:szCs w:val="26"/>
          <w:shd w:val="clear" w:color="auto" w:fill="FFFFFF"/>
        </w:rPr>
        <w:t>,</w:t>
      </w:r>
      <w:r w:rsidRPr="004810C7">
        <w:rPr>
          <w:color w:val="000000"/>
          <w:sz w:val="26"/>
          <w:szCs w:val="26"/>
          <w:shd w:val="clear" w:color="auto" w:fill="FFFFFF"/>
        </w:rPr>
        <w:t xml:space="preserve"> sáng tạo của người học. PPDH tích cực hướng tới việc hoạt động hóa</w:t>
      </w:r>
      <w:r w:rsidR="004E47EC" w:rsidRPr="004810C7">
        <w:rPr>
          <w:color w:val="000000"/>
          <w:sz w:val="26"/>
          <w:szCs w:val="26"/>
          <w:shd w:val="clear" w:color="auto" w:fill="FFFFFF"/>
        </w:rPr>
        <w:t>,</w:t>
      </w:r>
      <w:r w:rsidRPr="004810C7">
        <w:rPr>
          <w:color w:val="000000"/>
          <w:sz w:val="26"/>
          <w:szCs w:val="26"/>
          <w:shd w:val="clear" w:color="auto" w:fill="FFFFFF"/>
        </w:rPr>
        <w:t xml:space="preserve"> tích cực hóa hoạt động nhận thức của người học</w:t>
      </w:r>
      <w:r w:rsidR="004E47EC" w:rsidRPr="004810C7">
        <w:rPr>
          <w:color w:val="000000"/>
          <w:sz w:val="26"/>
          <w:szCs w:val="26"/>
          <w:shd w:val="clear" w:color="auto" w:fill="FFFFFF"/>
        </w:rPr>
        <w:t>,</w:t>
      </w:r>
      <w:r w:rsidRPr="004810C7">
        <w:rPr>
          <w:color w:val="000000"/>
          <w:sz w:val="26"/>
          <w:szCs w:val="26"/>
          <w:shd w:val="clear" w:color="auto" w:fill="FFFFFF"/>
        </w:rPr>
        <w:t xml:space="preserve"> tức là tập kết và o phát huy tính tích cực của người học chứ không phải là tập kết vào phát huy tính tích cực của người dạy</w:t>
      </w:r>
      <w:r w:rsidR="004E47EC" w:rsidRPr="004810C7">
        <w:rPr>
          <w:color w:val="000000"/>
          <w:sz w:val="26"/>
          <w:szCs w:val="26"/>
          <w:shd w:val="clear" w:color="auto" w:fill="FFFFFF"/>
        </w:rPr>
        <w:t>,</w:t>
      </w:r>
      <w:r w:rsidRPr="004810C7">
        <w:rPr>
          <w:color w:val="000000"/>
          <w:sz w:val="26"/>
          <w:szCs w:val="26"/>
          <w:shd w:val="clear" w:color="auto" w:fill="FFFFFF"/>
        </w:rPr>
        <w:t xml:space="preserve"> tuy nhiên để dạy học theo phương pháp tích cực thì thầy giáo phải nỗ lực nhiều so với dạy theo</w:t>
      </w:r>
      <w:r w:rsidRPr="004810C7">
        <w:rPr>
          <w:rStyle w:val="apple-converted-space"/>
          <w:rFonts w:eastAsiaTheme="majorEastAsia"/>
          <w:b/>
          <w:bCs/>
          <w:color w:val="000000"/>
          <w:sz w:val="26"/>
          <w:szCs w:val="26"/>
          <w:bdr w:val="none" w:sz="0" w:space="0" w:color="auto" w:frame="1"/>
          <w:shd w:val="clear" w:color="auto" w:fill="FFFFFF"/>
        </w:rPr>
        <w:t> </w:t>
      </w:r>
      <w:r w:rsidRPr="004810C7">
        <w:rPr>
          <w:rStyle w:val="Strong"/>
          <w:rFonts w:eastAsiaTheme="majorEastAsia"/>
          <w:color w:val="000000"/>
          <w:sz w:val="26"/>
          <w:szCs w:val="26"/>
          <w:bdr w:val="none" w:sz="0" w:space="0" w:color="auto" w:frame="1"/>
          <w:shd w:val="clear" w:color="auto" w:fill="FFFFFF"/>
        </w:rPr>
        <w:t>phương pháp thụ động</w:t>
      </w:r>
      <w:r w:rsidR="00941886" w:rsidRPr="004810C7">
        <w:rPr>
          <w:w w:val="102"/>
          <w:sz w:val="26"/>
          <w:szCs w:val="26"/>
        </w:rPr>
        <w:t>.</w:t>
      </w:r>
    </w:p>
    <w:p w:rsidR="00DF7B9B" w:rsidRPr="004810C7" w:rsidRDefault="00D7623D" w:rsidP="004810C7">
      <w:pPr>
        <w:spacing w:before="60" w:after="60"/>
        <w:jc w:val="both"/>
        <w:rPr>
          <w:rStyle w:val="apple-converted-space"/>
          <w:rFonts w:eastAsiaTheme="majorEastAsia"/>
          <w:b/>
          <w:bCs/>
          <w:color w:val="000000"/>
          <w:sz w:val="26"/>
          <w:szCs w:val="26"/>
          <w:bdr w:val="none" w:sz="0" w:space="0" w:color="auto" w:frame="1"/>
          <w:shd w:val="clear" w:color="auto" w:fill="FFFFFF"/>
        </w:rPr>
      </w:pPr>
      <w:r w:rsidRPr="004810C7">
        <w:rPr>
          <w:b/>
          <w:sz w:val="26"/>
          <w:szCs w:val="26"/>
        </w:rPr>
        <w:t>2.</w:t>
      </w:r>
      <w:r w:rsidRPr="004810C7">
        <w:rPr>
          <w:b/>
          <w:spacing w:val="4"/>
          <w:sz w:val="26"/>
          <w:szCs w:val="26"/>
        </w:rPr>
        <w:t xml:space="preserve"> </w:t>
      </w:r>
      <w:r w:rsidR="00131D6D" w:rsidRPr="004810C7">
        <w:rPr>
          <w:rStyle w:val="Strong"/>
          <w:rFonts w:ascii="Helvetica" w:eastAsiaTheme="majorEastAsia" w:hAnsi="Helvetica"/>
          <w:color w:val="000000"/>
          <w:sz w:val="26"/>
          <w:szCs w:val="26"/>
          <w:bdr w:val="none" w:sz="0" w:space="0" w:color="auto" w:frame="1"/>
          <w:shd w:val="clear" w:color="auto" w:fill="FFFFFF"/>
        </w:rPr>
        <w:t xml:space="preserve"> </w:t>
      </w:r>
      <w:r w:rsidR="00131D6D" w:rsidRPr="004810C7">
        <w:rPr>
          <w:rStyle w:val="Strong"/>
          <w:rFonts w:eastAsiaTheme="majorEastAsia"/>
          <w:color w:val="000000"/>
          <w:sz w:val="26"/>
          <w:szCs w:val="26"/>
          <w:bdr w:val="none" w:sz="0" w:space="0" w:color="auto" w:frame="1"/>
          <w:shd w:val="clear" w:color="auto" w:fill="FFFFFF"/>
        </w:rPr>
        <w:t>Nội dung:</w:t>
      </w:r>
      <w:r w:rsidR="00131D6D" w:rsidRPr="004810C7">
        <w:rPr>
          <w:rStyle w:val="apple-converted-space"/>
          <w:rFonts w:eastAsiaTheme="majorEastAsia"/>
          <w:b/>
          <w:bCs/>
          <w:color w:val="000000"/>
          <w:sz w:val="26"/>
          <w:szCs w:val="26"/>
          <w:bdr w:val="none" w:sz="0" w:space="0" w:color="auto" w:frame="1"/>
          <w:shd w:val="clear" w:color="auto" w:fill="FFFFFF"/>
        </w:rPr>
        <w:t> </w:t>
      </w:r>
    </w:p>
    <w:p w:rsidR="00131D6D" w:rsidRPr="004810C7" w:rsidRDefault="00131D6D" w:rsidP="004810C7">
      <w:pPr>
        <w:spacing w:before="60" w:after="60"/>
        <w:jc w:val="both"/>
        <w:rPr>
          <w:sz w:val="26"/>
          <w:szCs w:val="26"/>
        </w:rPr>
      </w:pPr>
      <w:r w:rsidRPr="004810C7">
        <w:rPr>
          <w:rStyle w:val="Emphasis"/>
          <w:rFonts w:eastAsiaTheme="majorEastAsia"/>
          <w:color w:val="000000"/>
          <w:sz w:val="26"/>
          <w:szCs w:val="26"/>
          <w:bdr w:val="none" w:sz="0" w:space="0" w:color="auto" w:frame="1"/>
          <w:shd w:val="clear" w:color="auto" w:fill="FFFFFF"/>
        </w:rPr>
        <w:t>a) Biện pháp dạy học hăng hái là gì?</w:t>
      </w:r>
      <w:r w:rsidRPr="004810C7">
        <w:rPr>
          <w:rStyle w:val="apple-converted-space"/>
          <w:rFonts w:eastAsiaTheme="majorEastAsia"/>
          <w:i/>
          <w:iCs/>
          <w:color w:val="000000"/>
          <w:sz w:val="26"/>
          <w:szCs w:val="26"/>
          <w:bdr w:val="none" w:sz="0" w:space="0" w:color="auto" w:frame="1"/>
          <w:shd w:val="clear" w:color="auto" w:fill="FFFFFF"/>
        </w:rPr>
        <w:t> </w:t>
      </w:r>
    </w:p>
    <w:p w:rsidR="00131D6D" w:rsidRPr="004810C7" w:rsidRDefault="00131D6D" w:rsidP="004810C7">
      <w:pPr>
        <w:pStyle w:val="NormalWeb"/>
        <w:shd w:val="clear" w:color="auto" w:fill="FFFFFF"/>
        <w:spacing w:before="60" w:beforeAutospacing="0" w:after="60" w:afterAutospacing="0"/>
        <w:jc w:val="both"/>
        <w:textAlignment w:val="baseline"/>
        <w:rPr>
          <w:color w:val="000000"/>
          <w:sz w:val="26"/>
          <w:szCs w:val="26"/>
        </w:rPr>
      </w:pPr>
      <w:r w:rsidRPr="004810C7">
        <w:rPr>
          <w:color w:val="000000"/>
          <w:sz w:val="26"/>
          <w:szCs w:val="26"/>
        </w:rPr>
        <w:t xml:space="preserve">Tính hăng hái </w:t>
      </w:r>
      <w:r w:rsidR="004E47EC" w:rsidRPr="004810C7">
        <w:rPr>
          <w:color w:val="000000"/>
          <w:sz w:val="26"/>
          <w:szCs w:val="26"/>
        </w:rPr>
        <w:t>(</w:t>
      </w:r>
      <w:r w:rsidR="002D07B2" w:rsidRPr="004810C7">
        <w:rPr>
          <w:color w:val="000000"/>
          <w:sz w:val="26"/>
          <w:szCs w:val="26"/>
        </w:rPr>
        <w:t>THH</w:t>
      </w:r>
      <w:r w:rsidR="004E47EC" w:rsidRPr="004810C7">
        <w:rPr>
          <w:color w:val="000000"/>
          <w:sz w:val="26"/>
          <w:szCs w:val="26"/>
        </w:rPr>
        <w:t>)</w:t>
      </w:r>
      <w:r w:rsidRPr="004810C7">
        <w:rPr>
          <w:color w:val="000000"/>
          <w:sz w:val="26"/>
          <w:szCs w:val="26"/>
        </w:rPr>
        <w:t xml:space="preserve"> là một phẩm chất vốn có của con người</w:t>
      </w:r>
      <w:r w:rsidR="004E47EC" w:rsidRPr="004810C7">
        <w:rPr>
          <w:color w:val="000000"/>
          <w:sz w:val="26"/>
          <w:szCs w:val="26"/>
        </w:rPr>
        <w:t>,</w:t>
      </w:r>
      <w:r w:rsidRPr="004810C7">
        <w:rPr>
          <w:color w:val="000000"/>
          <w:sz w:val="26"/>
          <w:szCs w:val="26"/>
        </w:rPr>
        <w:t xml:space="preserve"> do để tồn tại và phát triển con người luôn phải chủ động</w:t>
      </w:r>
      <w:r w:rsidR="004E47EC" w:rsidRPr="004810C7">
        <w:rPr>
          <w:color w:val="000000"/>
          <w:sz w:val="26"/>
          <w:szCs w:val="26"/>
        </w:rPr>
        <w:t>,</w:t>
      </w:r>
      <w:r w:rsidRPr="004810C7">
        <w:rPr>
          <w:color w:val="000000"/>
          <w:sz w:val="26"/>
          <w:szCs w:val="26"/>
        </w:rPr>
        <w:t xml:space="preserve"> hăng hái cải biến môi trường tự nhiên</w:t>
      </w:r>
      <w:r w:rsidR="004E47EC" w:rsidRPr="004810C7">
        <w:rPr>
          <w:color w:val="000000"/>
          <w:sz w:val="26"/>
          <w:szCs w:val="26"/>
        </w:rPr>
        <w:t>,</w:t>
      </w:r>
      <w:r w:rsidRPr="004810C7">
        <w:rPr>
          <w:color w:val="000000"/>
          <w:sz w:val="26"/>
          <w:szCs w:val="26"/>
        </w:rPr>
        <w:t xml:space="preserve"> cải tạo từng lớp. Bởi vậy</w:t>
      </w:r>
      <w:r w:rsidR="004E47EC" w:rsidRPr="004810C7">
        <w:rPr>
          <w:color w:val="000000"/>
          <w:sz w:val="26"/>
          <w:szCs w:val="26"/>
        </w:rPr>
        <w:t>,</w:t>
      </w:r>
      <w:r w:rsidRPr="004810C7">
        <w:rPr>
          <w:color w:val="000000"/>
          <w:sz w:val="26"/>
          <w:szCs w:val="26"/>
        </w:rPr>
        <w:t xml:space="preserve"> hình thành và phát triển T</w:t>
      </w:r>
      <w:r w:rsidR="002D07B2" w:rsidRPr="004810C7">
        <w:rPr>
          <w:color w:val="000000"/>
          <w:sz w:val="26"/>
          <w:szCs w:val="26"/>
        </w:rPr>
        <w:t>HH</w:t>
      </w:r>
      <w:r w:rsidRPr="004810C7">
        <w:rPr>
          <w:color w:val="000000"/>
          <w:sz w:val="26"/>
          <w:szCs w:val="26"/>
        </w:rPr>
        <w:t xml:space="preserve"> từng lớp là một trong những nhiệm vụ chủ yếu của giáo dục.</w:t>
      </w:r>
    </w:p>
    <w:p w:rsidR="00131D6D" w:rsidRPr="004810C7" w:rsidRDefault="00131D6D" w:rsidP="004810C7">
      <w:pPr>
        <w:pStyle w:val="NormalWeb"/>
        <w:shd w:val="clear" w:color="auto" w:fill="FFFFFF"/>
        <w:spacing w:before="60" w:beforeAutospacing="0" w:after="60" w:afterAutospacing="0"/>
        <w:jc w:val="both"/>
        <w:textAlignment w:val="baseline"/>
        <w:rPr>
          <w:color w:val="000000"/>
          <w:sz w:val="26"/>
          <w:szCs w:val="26"/>
        </w:rPr>
      </w:pPr>
      <w:r w:rsidRPr="004810C7">
        <w:rPr>
          <w:color w:val="000000"/>
          <w:sz w:val="26"/>
          <w:szCs w:val="26"/>
        </w:rPr>
        <w:t xml:space="preserve">Tính hăng hái </w:t>
      </w:r>
      <w:r w:rsidR="004E47EC" w:rsidRPr="004810C7">
        <w:rPr>
          <w:color w:val="000000"/>
          <w:sz w:val="26"/>
          <w:szCs w:val="26"/>
        </w:rPr>
        <w:t xml:space="preserve">học hỏi </w:t>
      </w:r>
      <w:r w:rsidRPr="004810C7">
        <w:rPr>
          <w:color w:val="000000"/>
          <w:sz w:val="26"/>
          <w:szCs w:val="26"/>
        </w:rPr>
        <w:t>– về bản chất là T</w:t>
      </w:r>
      <w:r w:rsidR="002D07B2" w:rsidRPr="004810C7">
        <w:rPr>
          <w:color w:val="000000"/>
          <w:sz w:val="26"/>
          <w:szCs w:val="26"/>
        </w:rPr>
        <w:t>HH</w:t>
      </w:r>
      <w:r w:rsidRPr="004810C7">
        <w:rPr>
          <w:color w:val="000000"/>
          <w:sz w:val="26"/>
          <w:szCs w:val="26"/>
        </w:rPr>
        <w:t xml:space="preserve"> nhận thức</w:t>
      </w:r>
      <w:r w:rsidR="004E47EC" w:rsidRPr="004810C7">
        <w:rPr>
          <w:color w:val="000000"/>
          <w:sz w:val="26"/>
          <w:szCs w:val="26"/>
        </w:rPr>
        <w:t>,</w:t>
      </w:r>
      <w:r w:rsidRPr="004810C7">
        <w:rPr>
          <w:color w:val="000000"/>
          <w:sz w:val="26"/>
          <w:szCs w:val="26"/>
        </w:rPr>
        <w:t xml:space="preserve"> đặc điểm ở khát vọng thông hiểu</w:t>
      </w:r>
      <w:r w:rsidR="004E47EC" w:rsidRPr="004810C7">
        <w:rPr>
          <w:color w:val="000000"/>
          <w:sz w:val="26"/>
          <w:szCs w:val="26"/>
        </w:rPr>
        <w:t>,</w:t>
      </w:r>
      <w:r w:rsidR="002D07B2" w:rsidRPr="004810C7">
        <w:rPr>
          <w:color w:val="000000"/>
          <w:sz w:val="26"/>
          <w:szCs w:val="26"/>
        </w:rPr>
        <w:t xml:space="preserve"> gắng cố</w:t>
      </w:r>
      <w:r w:rsidRPr="004810C7">
        <w:rPr>
          <w:color w:val="000000"/>
          <w:sz w:val="26"/>
          <w:szCs w:val="26"/>
        </w:rPr>
        <w:t xml:space="preserve"> trí lực và có nghị lực cao trong qúa trình chiếm lĩnh tri thức. T</w:t>
      </w:r>
      <w:r w:rsidR="002D07B2" w:rsidRPr="004810C7">
        <w:rPr>
          <w:color w:val="000000"/>
          <w:sz w:val="26"/>
          <w:szCs w:val="26"/>
        </w:rPr>
        <w:t>HH</w:t>
      </w:r>
      <w:r w:rsidRPr="004810C7">
        <w:rPr>
          <w:color w:val="000000"/>
          <w:sz w:val="26"/>
          <w:szCs w:val="26"/>
        </w:rPr>
        <w:t xml:space="preserve"> nhận thức trong hoạt động </w:t>
      </w:r>
      <w:r w:rsidR="002D07B2" w:rsidRPr="004810C7">
        <w:rPr>
          <w:color w:val="000000"/>
          <w:sz w:val="26"/>
          <w:szCs w:val="26"/>
        </w:rPr>
        <w:t>h</w:t>
      </w:r>
      <w:r w:rsidR="004E47EC" w:rsidRPr="004810C7">
        <w:rPr>
          <w:color w:val="000000"/>
          <w:sz w:val="26"/>
          <w:szCs w:val="26"/>
        </w:rPr>
        <w:t xml:space="preserve">ọc hỏi </w:t>
      </w:r>
      <w:r w:rsidRPr="004810C7">
        <w:rPr>
          <w:color w:val="000000"/>
          <w:sz w:val="26"/>
          <w:szCs w:val="26"/>
        </w:rPr>
        <w:t>liên tưởng trước tiên với</w:t>
      </w:r>
      <w:r w:rsidRPr="004810C7">
        <w:rPr>
          <w:rStyle w:val="apple-converted-space"/>
          <w:rFonts w:eastAsiaTheme="majorEastAsia"/>
          <w:color w:val="000000"/>
          <w:sz w:val="26"/>
          <w:szCs w:val="26"/>
        </w:rPr>
        <w:t> </w:t>
      </w:r>
      <w:r w:rsidRPr="004810C7">
        <w:rPr>
          <w:rStyle w:val="Emphasis"/>
          <w:rFonts w:eastAsiaTheme="majorEastAsia"/>
          <w:color w:val="000000"/>
          <w:sz w:val="26"/>
          <w:szCs w:val="26"/>
          <w:bdr w:val="none" w:sz="0" w:space="0" w:color="auto" w:frame="1"/>
        </w:rPr>
        <w:t>động cơ</w:t>
      </w:r>
      <w:r w:rsidRPr="004810C7">
        <w:rPr>
          <w:rStyle w:val="apple-converted-space"/>
          <w:rFonts w:eastAsiaTheme="majorEastAsia"/>
          <w:i/>
          <w:iCs/>
          <w:color w:val="000000"/>
          <w:sz w:val="26"/>
          <w:szCs w:val="26"/>
          <w:bdr w:val="none" w:sz="0" w:space="0" w:color="auto" w:frame="1"/>
        </w:rPr>
        <w:t> </w:t>
      </w:r>
      <w:r w:rsidR="00BE04F4" w:rsidRPr="004810C7">
        <w:rPr>
          <w:color w:val="000000"/>
          <w:sz w:val="26"/>
          <w:szCs w:val="26"/>
        </w:rPr>
        <w:t xml:space="preserve">học </w:t>
      </w:r>
      <w:r w:rsidRPr="004810C7">
        <w:rPr>
          <w:color w:val="000000"/>
          <w:sz w:val="26"/>
          <w:szCs w:val="26"/>
        </w:rPr>
        <w:t>hỏi. Động cơ đúng tạo ra</w:t>
      </w:r>
      <w:r w:rsidRPr="004810C7">
        <w:rPr>
          <w:rStyle w:val="apple-converted-space"/>
          <w:rFonts w:eastAsiaTheme="majorEastAsia"/>
          <w:color w:val="000000"/>
          <w:sz w:val="26"/>
          <w:szCs w:val="26"/>
        </w:rPr>
        <w:t> </w:t>
      </w:r>
      <w:r w:rsidRPr="004810C7">
        <w:rPr>
          <w:rStyle w:val="Emphasis"/>
          <w:rFonts w:eastAsiaTheme="majorEastAsia"/>
          <w:color w:val="000000"/>
          <w:sz w:val="26"/>
          <w:szCs w:val="26"/>
          <w:bdr w:val="none" w:sz="0" w:space="0" w:color="auto" w:frame="1"/>
        </w:rPr>
        <w:t>hứng thú.</w:t>
      </w:r>
      <w:r w:rsidRPr="004810C7">
        <w:rPr>
          <w:rStyle w:val="apple-converted-space"/>
          <w:rFonts w:eastAsiaTheme="majorEastAsia"/>
          <w:i/>
          <w:iCs/>
          <w:color w:val="000000"/>
          <w:sz w:val="26"/>
          <w:szCs w:val="26"/>
          <w:bdr w:val="none" w:sz="0" w:space="0" w:color="auto" w:frame="1"/>
        </w:rPr>
        <w:t> </w:t>
      </w:r>
      <w:r w:rsidRPr="004810C7">
        <w:rPr>
          <w:color w:val="000000"/>
          <w:sz w:val="26"/>
          <w:szCs w:val="26"/>
        </w:rPr>
        <w:t>hứng thú là tiền đề của</w:t>
      </w:r>
      <w:r w:rsidRPr="004810C7">
        <w:rPr>
          <w:rStyle w:val="apple-converted-space"/>
          <w:rFonts w:eastAsiaTheme="majorEastAsia"/>
          <w:color w:val="000000"/>
          <w:sz w:val="26"/>
          <w:szCs w:val="26"/>
        </w:rPr>
        <w:t> </w:t>
      </w:r>
      <w:r w:rsidRPr="004810C7">
        <w:rPr>
          <w:rStyle w:val="Emphasis"/>
          <w:rFonts w:eastAsiaTheme="majorEastAsia"/>
          <w:color w:val="000000"/>
          <w:sz w:val="26"/>
          <w:szCs w:val="26"/>
          <w:bdr w:val="none" w:sz="0" w:space="0" w:color="auto" w:frame="1"/>
        </w:rPr>
        <w:t>tự giác</w:t>
      </w:r>
      <w:r w:rsidR="004E47EC" w:rsidRPr="004810C7">
        <w:rPr>
          <w:rStyle w:val="Emphasis"/>
          <w:rFonts w:eastAsiaTheme="majorEastAsia"/>
          <w:color w:val="000000"/>
          <w:sz w:val="26"/>
          <w:szCs w:val="26"/>
          <w:bdr w:val="none" w:sz="0" w:space="0" w:color="auto" w:frame="1"/>
        </w:rPr>
        <w:t xml:space="preserve">, </w:t>
      </w:r>
      <w:r w:rsidRPr="004810C7">
        <w:rPr>
          <w:color w:val="000000"/>
          <w:sz w:val="26"/>
          <w:szCs w:val="26"/>
        </w:rPr>
        <w:t>hứng thú và tự giác là hai nhân tố tạo nên tính hăng hái. Tính hăng hái sản sinh nếp tư duy độc lập. Nghĩ suy độc lập là mầm mống của sáng tạo. Ngược lại</w:t>
      </w:r>
      <w:r w:rsidR="004E47EC" w:rsidRPr="004810C7">
        <w:rPr>
          <w:color w:val="000000"/>
          <w:sz w:val="26"/>
          <w:szCs w:val="26"/>
        </w:rPr>
        <w:t>,</w:t>
      </w:r>
      <w:r w:rsidRPr="004810C7">
        <w:rPr>
          <w:color w:val="000000"/>
          <w:sz w:val="26"/>
          <w:szCs w:val="26"/>
        </w:rPr>
        <w:t xml:space="preserve"> phong cách </w:t>
      </w:r>
      <w:r w:rsidR="004E47EC" w:rsidRPr="004810C7">
        <w:rPr>
          <w:color w:val="000000"/>
          <w:sz w:val="26"/>
          <w:szCs w:val="26"/>
        </w:rPr>
        <w:t xml:space="preserve">học hỏi </w:t>
      </w:r>
      <w:r w:rsidRPr="004810C7">
        <w:rPr>
          <w:color w:val="000000"/>
          <w:sz w:val="26"/>
          <w:szCs w:val="26"/>
        </w:rPr>
        <w:t>hăng hái độc lập sáng tạo sẽ phát triển tự giác</w:t>
      </w:r>
      <w:r w:rsidR="004E47EC" w:rsidRPr="004810C7">
        <w:rPr>
          <w:color w:val="000000"/>
          <w:sz w:val="26"/>
          <w:szCs w:val="26"/>
        </w:rPr>
        <w:t>,</w:t>
      </w:r>
      <w:r w:rsidRPr="004810C7">
        <w:rPr>
          <w:color w:val="000000"/>
          <w:sz w:val="26"/>
          <w:szCs w:val="26"/>
        </w:rPr>
        <w:t xml:space="preserve"> hứng thú</w:t>
      </w:r>
      <w:r w:rsidR="004E47EC" w:rsidRPr="004810C7">
        <w:rPr>
          <w:color w:val="000000"/>
          <w:sz w:val="26"/>
          <w:szCs w:val="26"/>
        </w:rPr>
        <w:t>,</w:t>
      </w:r>
      <w:r w:rsidRPr="004810C7">
        <w:rPr>
          <w:color w:val="000000"/>
          <w:sz w:val="26"/>
          <w:szCs w:val="26"/>
        </w:rPr>
        <w:t xml:space="preserve"> bồi dưỡng động cơ </w:t>
      </w:r>
      <w:r w:rsidR="004E47EC" w:rsidRPr="004810C7">
        <w:rPr>
          <w:color w:val="000000"/>
          <w:sz w:val="26"/>
          <w:szCs w:val="26"/>
        </w:rPr>
        <w:t xml:space="preserve">học </w:t>
      </w:r>
      <w:r w:rsidRPr="004810C7">
        <w:rPr>
          <w:color w:val="000000"/>
          <w:sz w:val="26"/>
          <w:szCs w:val="26"/>
        </w:rPr>
        <w:t>hỏi. T</w:t>
      </w:r>
      <w:r w:rsidR="002D07B2" w:rsidRPr="004810C7">
        <w:rPr>
          <w:color w:val="000000"/>
          <w:sz w:val="26"/>
          <w:szCs w:val="26"/>
        </w:rPr>
        <w:t>HH</w:t>
      </w:r>
      <w:r w:rsidRPr="004810C7">
        <w:rPr>
          <w:color w:val="000000"/>
          <w:sz w:val="26"/>
          <w:szCs w:val="26"/>
        </w:rPr>
        <w:t xml:space="preserve"> </w:t>
      </w:r>
      <w:r w:rsidR="004E47EC" w:rsidRPr="004810C7">
        <w:rPr>
          <w:color w:val="000000"/>
          <w:sz w:val="26"/>
          <w:szCs w:val="26"/>
        </w:rPr>
        <w:t xml:space="preserve">học hỏi </w:t>
      </w:r>
      <w:r w:rsidRPr="004810C7">
        <w:rPr>
          <w:color w:val="000000"/>
          <w:sz w:val="26"/>
          <w:szCs w:val="26"/>
        </w:rPr>
        <w:t>thể hiện ở những dấu hiệu như: hăng hái trả lời các câu hỏi của thầy giáo</w:t>
      </w:r>
      <w:r w:rsidR="004E47EC" w:rsidRPr="004810C7">
        <w:rPr>
          <w:color w:val="000000"/>
          <w:sz w:val="26"/>
          <w:szCs w:val="26"/>
        </w:rPr>
        <w:t>,</w:t>
      </w:r>
      <w:r w:rsidRPr="004810C7">
        <w:rPr>
          <w:color w:val="000000"/>
          <w:sz w:val="26"/>
          <w:szCs w:val="26"/>
        </w:rPr>
        <w:t xml:space="preserve"> tu bổ các câu trả lời của bạn</w:t>
      </w:r>
      <w:r w:rsidR="004E47EC" w:rsidRPr="004810C7">
        <w:rPr>
          <w:color w:val="000000"/>
          <w:sz w:val="26"/>
          <w:szCs w:val="26"/>
        </w:rPr>
        <w:t>,</w:t>
      </w:r>
      <w:r w:rsidRPr="004810C7">
        <w:rPr>
          <w:color w:val="000000"/>
          <w:sz w:val="26"/>
          <w:szCs w:val="26"/>
        </w:rPr>
        <w:t xml:space="preserve"> thích phát biểu ý kiến của mình trước </w:t>
      </w:r>
      <w:r w:rsidR="00060527" w:rsidRPr="004810C7">
        <w:rPr>
          <w:color w:val="000000"/>
          <w:sz w:val="26"/>
          <w:szCs w:val="26"/>
        </w:rPr>
        <w:t>Vấn đề</w:t>
      </w:r>
      <w:r w:rsidRPr="004810C7">
        <w:rPr>
          <w:color w:val="000000"/>
          <w:sz w:val="26"/>
          <w:szCs w:val="26"/>
        </w:rPr>
        <w:t xml:space="preserve"> nêu ra; hay nêu thắc mắc</w:t>
      </w:r>
      <w:r w:rsidR="004E47EC" w:rsidRPr="004810C7">
        <w:rPr>
          <w:color w:val="000000"/>
          <w:sz w:val="26"/>
          <w:szCs w:val="26"/>
        </w:rPr>
        <w:t>,</w:t>
      </w:r>
      <w:r w:rsidRPr="004810C7">
        <w:rPr>
          <w:color w:val="000000"/>
          <w:sz w:val="26"/>
          <w:szCs w:val="26"/>
        </w:rPr>
        <w:t xml:space="preserve"> đòi hỏi giải thích cặn kẽ những </w:t>
      </w:r>
      <w:r w:rsidR="00BE04F4" w:rsidRPr="004810C7">
        <w:rPr>
          <w:color w:val="000000"/>
          <w:sz w:val="26"/>
          <w:szCs w:val="26"/>
        </w:rPr>
        <w:t>v</w:t>
      </w:r>
      <w:r w:rsidR="00060527" w:rsidRPr="004810C7">
        <w:rPr>
          <w:color w:val="000000"/>
          <w:sz w:val="26"/>
          <w:szCs w:val="26"/>
        </w:rPr>
        <w:t>ấn đề</w:t>
      </w:r>
      <w:r w:rsidRPr="004810C7">
        <w:rPr>
          <w:color w:val="000000"/>
          <w:sz w:val="26"/>
          <w:szCs w:val="26"/>
        </w:rPr>
        <w:t xml:space="preserve"> chưa đủ rõ; chủ động vận dụng kiến thức</w:t>
      </w:r>
      <w:r w:rsidR="004E47EC" w:rsidRPr="004810C7">
        <w:rPr>
          <w:color w:val="000000"/>
          <w:sz w:val="26"/>
          <w:szCs w:val="26"/>
        </w:rPr>
        <w:t>,</w:t>
      </w:r>
      <w:r w:rsidRPr="004810C7">
        <w:rPr>
          <w:color w:val="000000"/>
          <w:sz w:val="26"/>
          <w:szCs w:val="26"/>
        </w:rPr>
        <w:t xml:space="preserve"> kĩ năng đã học để nhận thức </w:t>
      </w:r>
      <w:r w:rsidR="00060527" w:rsidRPr="004810C7">
        <w:rPr>
          <w:color w:val="000000"/>
          <w:sz w:val="26"/>
          <w:szCs w:val="26"/>
        </w:rPr>
        <w:t>Vấn đề</w:t>
      </w:r>
      <w:r w:rsidRPr="004810C7">
        <w:rPr>
          <w:color w:val="000000"/>
          <w:sz w:val="26"/>
          <w:szCs w:val="26"/>
        </w:rPr>
        <w:t xml:space="preserve"> mới…</w:t>
      </w:r>
    </w:p>
    <w:p w:rsidR="00656774" w:rsidRPr="004810C7" w:rsidRDefault="002D07B2" w:rsidP="004810C7">
      <w:pPr>
        <w:pStyle w:val="NormalWeb"/>
        <w:shd w:val="clear" w:color="auto" w:fill="FFFFFF"/>
        <w:spacing w:before="60" w:beforeAutospacing="0" w:after="60" w:afterAutospacing="0"/>
        <w:jc w:val="both"/>
        <w:textAlignment w:val="baseline"/>
        <w:rPr>
          <w:color w:val="000000"/>
          <w:sz w:val="26"/>
          <w:szCs w:val="26"/>
        </w:rPr>
      </w:pPr>
      <w:r w:rsidRPr="004810C7">
        <w:rPr>
          <w:color w:val="000000"/>
          <w:sz w:val="26"/>
          <w:szCs w:val="26"/>
        </w:rPr>
        <w:t>THH</w:t>
      </w:r>
      <w:r w:rsidR="00131D6D" w:rsidRPr="004810C7">
        <w:rPr>
          <w:color w:val="000000"/>
          <w:sz w:val="26"/>
          <w:szCs w:val="26"/>
        </w:rPr>
        <w:t xml:space="preserve"> học tập biểu hiện qua các cấp độ từ thấp lên cao như:</w:t>
      </w:r>
    </w:p>
    <w:p w:rsidR="00131D6D" w:rsidRPr="004810C7" w:rsidRDefault="00131D6D" w:rsidP="004810C7">
      <w:pPr>
        <w:pStyle w:val="NormalWeb"/>
        <w:shd w:val="clear" w:color="auto" w:fill="FFFFFF"/>
        <w:spacing w:before="60" w:beforeAutospacing="0" w:after="60" w:afterAutospacing="0"/>
        <w:jc w:val="both"/>
        <w:textAlignment w:val="baseline"/>
        <w:rPr>
          <w:color w:val="000000"/>
          <w:sz w:val="26"/>
          <w:szCs w:val="26"/>
        </w:rPr>
      </w:pPr>
      <w:r w:rsidRPr="004810C7">
        <w:rPr>
          <w:color w:val="000000"/>
          <w:sz w:val="26"/>
          <w:szCs w:val="26"/>
        </w:rPr>
        <w:t>–</w:t>
      </w:r>
      <w:r w:rsidR="002D07B2" w:rsidRPr="004810C7">
        <w:rPr>
          <w:color w:val="000000"/>
          <w:sz w:val="26"/>
          <w:szCs w:val="26"/>
        </w:rPr>
        <w:t xml:space="preserve"> Bắt chước: gắng sức a dua mẫu b</w:t>
      </w:r>
      <w:r w:rsidRPr="004810C7">
        <w:rPr>
          <w:color w:val="000000"/>
          <w:sz w:val="26"/>
          <w:szCs w:val="26"/>
        </w:rPr>
        <w:t>ắt đầu làm của thầy</w:t>
      </w:r>
      <w:r w:rsidR="004E47EC" w:rsidRPr="004810C7">
        <w:rPr>
          <w:color w:val="000000"/>
          <w:sz w:val="26"/>
          <w:szCs w:val="26"/>
        </w:rPr>
        <w:t>,</w:t>
      </w:r>
      <w:r w:rsidRPr="004810C7">
        <w:rPr>
          <w:color w:val="000000"/>
          <w:sz w:val="26"/>
          <w:szCs w:val="26"/>
        </w:rPr>
        <w:t xml:space="preserve"> của bạn…</w:t>
      </w:r>
    </w:p>
    <w:p w:rsidR="00131D6D" w:rsidRPr="004810C7" w:rsidRDefault="00131D6D" w:rsidP="004810C7">
      <w:pPr>
        <w:pStyle w:val="NormalWeb"/>
        <w:shd w:val="clear" w:color="auto" w:fill="FFFFFF"/>
        <w:spacing w:before="60" w:beforeAutospacing="0" w:after="60" w:afterAutospacing="0"/>
        <w:jc w:val="both"/>
        <w:textAlignment w:val="baseline"/>
        <w:rPr>
          <w:color w:val="000000"/>
          <w:sz w:val="26"/>
          <w:szCs w:val="26"/>
        </w:rPr>
      </w:pPr>
      <w:r w:rsidRPr="004810C7">
        <w:rPr>
          <w:color w:val="000000"/>
          <w:sz w:val="26"/>
          <w:szCs w:val="26"/>
        </w:rPr>
        <w:t xml:space="preserve">– Tìm tòi: Đứng riêng ra giải quyết </w:t>
      </w:r>
      <w:r w:rsidR="00060527" w:rsidRPr="004810C7">
        <w:rPr>
          <w:color w:val="000000"/>
          <w:sz w:val="26"/>
          <w:szCs w:val="26"/>
        </w:rPr>
        <w:t>Vấn đề</w:t>
      </w:r>
      <w:r w:rsidRPr="004810C7">
        <w:rPr>
          <w:color w:val="000000"/>
          <w:sz w:val="26"/>
          <w:szCs w:val="26"/>
        </w:rPr>
        <w:t xml:space="preserve"> nêu ra</w:t>
      </w:r>
      <w:r w:rsidR="004E47EC" w:rsidRPr="004810C7">
        <w:rPr>
          <w:color w:val="000000"/>
          <w:sz w:val="26"/>
          <w:szCs w:val="26"/>
        </w:rPr>
        <w:t>,</w:t>
      </w:r>
      <w:r w:rsidRPr="004810C7">
        <w:rPr>
          <w:color w:val="000000"/>
          <w:sz w:val="26"/>
          <w:szCs w:val="26"/>
        </w:rPr>
        <w:t xml:space="preserve"> tìm cách giải quyết khác nhau về một số vấn đề…</w:t>
      </w:r>
    </w:p>
    <w:p w:rsidR="00131D6D" w:rsidRPr="004810C7" w:rsidRDefault="00131D6D" w:rsidP="004810C7">
      <w:pPr>
        <w:pStyle w:val="NormalWeb"/>
        <w:shd w:val="clear" w:color="auto" w:fill="FFFFFF"/>
        <w:spacing w:before="60" w:beforeAutospacing="0" w:after="60" w:afterAutospacing="0"/>
        <w:jc w:val="both"/>
        <w:textAlignment w:val="baseline"/>
        <w:rPr>
          <w:color w:val="000000"/>
          <w:sz w:val="26"/>
          <w:szCs w:val="26"/>
        </w:rPr>
      </w:pPr>
      <w:r w:rsidRPr="004810C7">
        <w:rPr>
          <w:color w:val="000000"/>
          <w:sz w:val="26"/>
          <w:szCs w:val="26"/>
        </w:rPr>
        <w:t>– Sáng tạo: tìm ra cách giải quyết mới</w:t>
      </w:r>
      <w:r w:rsidR="004E47EC" w:rsidRPr="004810C7">
        <w:rPr>
          <w:color w:val="000000"/>
          <w:sz w:val="26"/>
          <w:szCs w:val="26"/>
        </w:rPr>
        <w:t>,</w:t>
      </w:r>
      <w:r w:rsidRPr="004810C7">
        <w:rPr>
          <w:color w:val="000000"/>
          <w:sz w:val="26"/>
          <w:szCs w:val="26"/>
        </w:rPr>
        <w:t xml:space="preserve"> độc đáo</w:t>
      </w:r>
      <w:r w:rsidR="004E47EC" w:rsidRPr="004810C7">
        <w:rPr>
          <w:color w:val="000000"/>
          <w:sz w:val="26"/>
          <w:szCs w:val="26"/>
        </w:rPr>
        <w:t>,</w:t>
      </w:r>
      <w:r w:rsidRPr="004810C7">
        <w:rPr>
          <w:color w:val="000000"/>
          <w:sz w:val="26"/>
          <w:szCs w:val="26"/>
        </w:rPr>
        <w:t xml:space="preserve"> hữu hiệu.</w:t>
      </w:r>
    </w:p>
    <w:p w:rsidR="00131D6D" w:rsidRPr="004810C7" w:rsidRDefault="00131D6D" w:rsidP="004810C7">
      <w:pPr>
        <w:pStyle w:val="Heading3"/>
        <w:numPr>
          <w:ilvl w:val="0"/>
          <w:numId w:val="0"/>
        </w:numPr>
        <w:shd w:val="clear" w:color="auto" w:fill="FFFFFF"/>
        <w:spacing w:before="60"/>
        <w:jc w:val="both"/>
        <w:textAlignment w:val="baseline"/>
        <w:rPr>
          <w:rStyle w:val="Emphasis"/>
          <w:rFonts w:ascii="Times New Roman" w:hAnsi="Times New Roman" w:cs="Times New Roman"/>
          <w:color w:val="000000"/>
          <w:bdr w:val="none" w:sz="0" w:space="0" w:color="auto" w:frame="1"/>
        </w:rPr>
      </w:pPr>
      <w:r w:rsidRPr="004810C7">
        <w:rPr>
          <w:rFonts w:ascii="Times New Roman" w:hAnsi="Times New Roman" w:cs="Times New Roman"/>
          <w:color w:val="000000"/>
        </w:rPr>
        <w:t xml:space="preserve">b) </w:t>
      </w:r>
      <w:r w:rsidRPr="004810C7">
        <w:rPr>
          <w:rStyle w:val="Emphasis"/>
          <w:rFonts w:ascii="Times New Roman" w:hAnsi="Times New Roman" w:cs="Times New Roman"/>
          <w:color w:val="000000"/>
          <w:bdr w:val="none" w:sz="0" w:space="0" w:color="auto" w:frame="1"/>
        </w:rPr>
        <w:t>phương pháp dạy học tích cực:</w:t>
      </w:r>
    </w:p>
    <w:p w:rsidR="00131D6D" w:rsidRPr="004810C7" w:rsidRDefault="002D07B2" w:rsidP="004810C7">
      <w:pPr>
        <w:spacing w:before="60" w:after="60"/>
        <w:jc w:val="both"/>
        <w:rPr>
          <w:sz w:val="26"/>
          <w:szCs w:val="26"/>
        </w:rPr>
      </w:pPr>
      <w:r w:rsidRPr="004810C7">
        <w:rPr>
          <w:color w:val="000000"/>
          <w:sz w:val="26"/>
          <w:szCs w:val="26"/>
          <w:shd w:val="clear" w:color="auto" w:fill="FFFFFF"/>
        </w:rPr>
        <w:t>P</w:t>
      </w:r>
      <w:r w:rsidR="00E71394" w:rsidRPr="004810C7">
        <w:rPr>
          <w:color w:val="000000"/>
          <w:sz w:val="26"/>
          <w:szCs w:val="26"/>
          <w:shd w:val="clear" w:color="auto" w:fill="FFFFFF"/>
        </w:rPr>
        <w:t>hương pháp dạy học (</w:t>
      </w:r>
      <w:r w:rsidR="00131D6D" w:rsidRPr="004810C7">
        <w:rPr>
          <w:color w:val="000000"/>
          <w:sz w:val="26"/>
          <w:szCs w:val="26"/>
          <w:shd w:val="clear" w:color="auto" w:fill="FFFFFF"/>
        </w:rPr>
        <w:t>PPDH</w:t>
      </w:r>
      <w:r w:rsidR="00E71394" w:rsidRPr="004810C7">
        <w:rPr>
          <w:color w:val="000000"/>
          <w:sz w:val="26"/>
          <w:szCs w:val="26"/>
          <w:shd w:val="clear" w:color="auto" w:fill="FFFFFF"/>
        </w:rPr>
        <w:t>)</w:t>
      </w:r>
      <w:r w:rsidR="00131D6D" w:rsidRPr="004810C7">
        <w:rPr>
          <w:color w:val="000000"/>
          <w:sz w:val="26"/>
          <w:szCs w:val="26"/>
          <w:shd w:val="clear" w:color="auto" w:fill="FFFFFF"/>
        </w:rPr>
        <w:t xml:space="preserve"> tích cực hướng tới việc hoạt động hóa</w:t>
      </w:r>
      <w:r w:rsidR="004E47EC" w:rsidRPr="004810C7">
        <w:rPr>
          <w:color w:val="000000"/>
          <w:sz w:val="26"/>
          <w:szCs w:val="26"/>
          <w:shd w:val="clear" w:color="auto" w:fill="FFFFFF"/>
        </w:rPr>
        <w:t>,</w:t>
      </w:r>
      <w:r w:rsidR="00131D6D" w:rsidRPr="004810C7">
        <w:rPr>
          <w:color w:val="000000"/>
          <w:sz w:val="26"/>
          <w:szCs w:val="26"/>
          <w:shd w:val="clear" w:color="auto" w:fill="FFFFFF"/>
        </w:rPr>
        <w:t xml:space="preserve"> tích cực hóa hoạt động nhận thức của người học</w:t>
      </w:r>
      <w:r w:rsidR="004E47EC" w:rsidRPr="004810C7">
        <w:rPr>
          <w:color w:val="000000"/>
          <w:sz w:val="26"/>
          <w:szCs w:val="26"/>
          <w:shd w:val="clear" w:color="auto" w:fill="FFFFFF"/>
        </w:rPr>
        <w:t>,</w:t>
      </w:r>
      <w:r w:rsidR="00131D6D" w:rsidRPr="004810C7">
        <w:rPr>
          <w:color w:val="000000"/>
          <w:sz w:val="26"/>
          <w:szCs w:val="26"/>
          <w:shd w:val="clear" w:color="auto" w:fill="FFFFFF"/>
        </w:rPr>
        <w:t xml:space="preserve"> tức là tập kết vào phát huy tính tích cực của người học chứ không phải là tập kết vào phát huy tính tích cực của người dạy</w:t>
      </w:r>
      <w:r w:rsidR="004E47EC" w:rsidRPr="004810C7">
        <w:rPr>
          <w:color w:val="000000"/>
          <w:sz w:val="26"/>
          <w:szCs w:val="26"/>
          <w:shd w:val="clear" w:color="auto" w:fill="FFFFFF"/>
        </w:rPr>
        <w:t>,</w:t>
      </w:r>
      <w:r w:rsidR="00131D6D" w:rsidRPr="004810C7">
        <w:rPr>
          <w:color w:val="000000"/>
          <w:sz w:val="26"/>
          <w:szCs w:val="26"/>
          <w:shd w:val="clear" w:color="auto" w:fill="FFFFFF"/>
        </w:rPr>
        <w:t xml:space="preserve"> tuy nhiên để dạy học theo phương pháp tích cực thì thầy giáo phải nỗ lực nhiều so với dạy theo phương pháp thụ động.</w:t>
      </w:r>
    </w:p>
    <w:p w:rsidR="00131D6D" w:rsidRPr="004810C7" w:rsidRDefault="00E71394" w:rsidP="004810C7">
      <w:pPr>
        <w:pStyle w:val="NormalWeb"/>
        <w:shd w:val="clear" w:color="auto" w:fill="FFFFFF"/>
        <w:spacing w:before="60" w:beforeAutospacing="0" w:after="60" w:afterAutospacing="0"/>
        <w:jc w:val="both"/>
        <w:textAlignment w:val="baseline"/>
        <w:rPr>
          <w:color w:val="000000"/>
          <w:sz w:val="26"/>
          <w:szCs w:val="26"/>
          <w:shd w:val="clear" w:color="auto" w:fill="FFFFFF"/>
        </w:rPr>
      </w:pPr>
      <w:r w:rsidRPr="004810C7">
        <w:rPr>
          <w:color w:val="000000"/>
          <w:sz w:val="26"/>
          <w:szCs w:val="26"/>
          <w:shd w:val="clear" w:color="auto" w:fill="FFFFFF"/>
        </w:rPr>
        <w:t>Muốn đổi mới cách học phải đổi mới cách dạy. Cách dạy chỉ đạo cách học</w:t>
      </w:r>
      <w:r w:rsidR="004E47EC" w:rsidRPr="004810C7">
        <w:rPr>
          <w:color w:val="000000"/>
          <w:sz w:val="26"/>
          <w:szCs w:val="26"/>
          <w:shd w:val="clear" w:color="auto" w:fill="FFFFFF"/>
        </w:rPr>
        <w:t>,</w:t>
      </w:r>
      <w:r w:rsidRPr="004810C7">
        <w:rPr>
          <w:color w:val="000000"/>
          <w:sz w:val="26"/>
          <w:szCs w:val="26"/>
          <w:shd w:val="clear" w:color="auto" w:fill="FFFFFF"/>
        </w:rPr>
        <w:t xml:space="preserve"> nhưng trái lại thói thường học tập của trò cũng ảnh hưởng tới cách dạy của thầy. Chẳng hạn</w:t>
      </w:r>
      <w:r w:rsidR="004E47EC" w:rsidRPr="004810C7">
        <w:rPr>
          <w:color w:val="000000"/>
          <w:sz w:val="26"/>
          <w:szCs w:val="26"/>
          <w:shd w:val="clear" w:color="auto" w:fill="FFFFFF"/>
        </w:rPr>
        <w:t>,</w:t>
      </w:r>
      <w:r w:rsidRPr="004810C7">
        <w:rPr>
          <w:color w:val="000000"/>
          <w:sz w:val="26"/>
          <w:szCs w:val="26"/>
          <w:shd w:val="clear" w:color="auto" w:fill="FFFFFF"/>
        </w:rPr>
        <w:t xml:space="preserve"> có trường hợp </w:t>
      </w:r>
      <w:r w:rsidR="00D82C51" w:rsidRPr="004810C7">
        <w:rPr>
          <w:color w:val="000000"/>
          <w:sz w:val="26"/>
          <w:szCs w:val="26"/>
          <w:shd w:val="clear" w:color="auto" w:fill="FFFFFF"/>
        </w:rPr>
        <w:t>sinh viên</w:t>
      </w:r>
      <w:r w:rsidRPr="004810C7">
        <w:rPr>
          <w:color w:val="000000"/>
          <w:sz w:val="26"/>
          <w:szCs w:val="26"/>
          <w:shd w:val="clear" w:color="auto" w:fill="FFFFFF"/>
        </w:rPr>
        <w:t>đòi hỏi cách dạy tích cực hoạt động nhưng thầy giáo chưa đáp ứng được</w:t>
      </w:r>
      <w:r w:rsidR="004E47EC" w:rsidRPr="004810C7">
        <w:rPr>
          <w:color w:val="000000"/>
          <w:sz w:val="26"/>
          <w:szCs w:val="26"/>
          <w:shd w:val="clear" w:color="auto" w:fill="FFFFFF"/>
        </w:rPr>
        <w:t>,</w:t>
      </w:r>
      <w:r w:rsidRPr="004810C7">
        <w:rPr>
          <w:color w:val="000000"/>
          <w:sz w:val="26"/>
          <w:szCs w:val="26"/>
          <w:shd w:val="clear" w:color="auto" w:fill="FFFFFF"/>
        </w:rPr>
        <w:t xml:space="preserve"> hoặc có trường hợp thầy giáo tích cực vận dụng PPDH tích cực nhưng không </w:t>
      </w:r>
      <w:r w:rsidR="00060527" w:rsidRPr="004810C7">
        <w:rPr>
          <w:color w:val="000000"/>
          <w:sz w:val="26"/>
          <w:szCs w:val="26"/>
          <w:shd w:val="clear" w:color="auto" w:fill="FFFFFF"/>
        </w:rPr>
        <w:t>thành công</w:t>
      </w:r>
      <w:r w:rsidRPr="004810C7">
        <w:rPr>
          <w:color w:val="000000"/>
          <w:sz w:val="26"/>
          <w:szCs w:val="26"/>
          <w:shd w:val="clear" w:color="auto" w:fill="FFFFFF"/>
        </w:rPr>
        <w:t xml:space="preserve"> vì </w:t>
      </w:r>
      <w:r w:rsidR="00D82C51" w:rsidRPr="004810C7">
        <w:rPr>
          <w:color w:val="000000"/>
          <w:sz w:val="26"/>
          <w:szCs w:val="26"/>
          <w:shd w:val="clear" w:color="auto" w:fill="FFFFFF"/>
        </w:rPr>
        <w:t>sinh viên</w:t>
      </w:r>
      <w:r w:rsidRPr="004810C7">
        <w:rPr>
          <w:color w:val="000000"/>
          <w:sz w:val="26"/>
          <w:szCs w:val="26"/>
          <w:shd w:val="clear" w:color="auto" w:fill="FFFFFF"/>
        </w:rPr>
        <w:t>chưa thích nghi</w:t>
      </w:r>
      <w:r w:rsidR="004E47EC" w:rsidRPr="004810C7">
        <w:rPr>
          <w:color w:val="000000"/>
          <w:sz w:val="26"/>
          <w:szCs w:val="26"/>
          <w:shd w:val="clear" w:color="auto" w:fill="FFFFFF"/>
        </w:rPr>
        <w:t>,</w:t>
      </w:r>
      <w:r w:rsidRPr="004810C7">
        <w:rPr>
          <w:color w:val="000000"/>
          <w:sz w:val="26"/>
          <w:szCs w:val="26"/>
          <w:shd w:val="clear" w:color="auto" w:fill="FFFFFF"/>
        </w:rPr>
        <w:t xml:space="preserve"> vẫn quen với lối học tập thụ động. Vì thế</w:t>
      </w:r>
      <w:r w:rsidR="004E47EC" w:rsidRPr="004810C7">
        <w:rPr>
          <w:color w:val="000000"/>
          <w:sz w:val="26"/>
          <w:szCs w:val="26"/>
          <w:shd w:val="clear" w:color="auto" w:fill="FFFFFF"/>
        </w:rPr>
        <w:t>,</w:t>
      </w:r>
      <w:r w:rsidRPr="004810C7">
        <w:rPr>
          <w:color w:val="000000"/>
          <w:sz w:val="26"/>
          <w:szCs w:val="26"/>
          <w:shd w:val="clear" w:color="auto" w:fill="FFFFFF"/>
        </w:rPr>
        <w:t xml:space="preserve"> thầy giáo phải bền chí dùng cách dạy hoạt động để dần dần xây dựng cho </w:t>
      </w:r>
      <w:r w:rsidR="00D82C51" w:rsidRPr="004810C7">
        <w:rPr>
          <w:color w:val="000000"/>
          <w:sz w:val="26"/>
          <w:szCs w:val="26"/>
          <w:shd w:val="clear" w:color="auto" w:fill="FFFFFF"/>
        </w:rPr>
        <w:t>sinh viên</w:t>
      </w:r>
      <w:r w:rsidRPr="004810C7">
        <w:rPr>
          <w:color w:val="000000"/>
          <w:sz w:val="26"/>
          <w:szCs w:val="26"/>
          <w:shd w:val="clear" w:color="auto" w:fill="FFFFFF"/>
        </w:rPr>
        <w:t xml:space="preserve">phương pháp học tập chủ động một cách vừa </w:t>
      </w:r>
      <w:r w:rsidRPr="004810C7">
        <w:rPr>
          <w:color w:val="000000"/>
          <w:sz w:val="26"/>
          <w:szCs w:val="26"/>
          <w:shd w:val="clear" w:color="auto" w:fill="FFFFFF"/>
        </w:rPr>
        <w:lastRenderedPageBreak/>
        <w:t>sức</w:t>
      </w:r>
      <w:r w:rsidR="004E47EC" w:rsidRPr="004810C7">
        <w:rPr>
          <w:color w:val="000000"/>
          <w:sz w:val="26"/>
          <w:szCs w:val="26"/>
          <w:shd w:val="clear" w:color="auto" w:fill="FFFFFF"/>
        </w:rPr>
        <w:t>,</w:t>
      </w:r>
      <w:r w:rsidRPr="004810C7">
        <w:rPr>
          <w:color w:val="000000"/>
          <w:sz w:val="26"/>
          <w:szCs w:val="26"/>
          <w:shd w:val="clear" w:color="auto" w:fill="FFFFFF"/>
        </w:rPr>
        <w:t xml:space="preserve"> từ thấp lên cao. Trong đổi mới phương pháp dạy học phải có sự hợp tác cả của thầy và trò</w:t>
      </w:r>
      <w:r w:rsidR="004E47EC" w:rsidRPr="004810C7">
        <w:rPr>
          <w:color w:val="000000"/>
          <w:sz w:val="26"/>
          <w:szCs w:val="26"/>
          <w:shd w:val="clear" w:color="auto" w:fill="FFFFFF"/>
        </w:rPr>
        <w:t>,</w:t>
      </w:r>
      <w:r w:rsidRPr="004810C7">
        <w:rPr>
          <w:color w:val="000000"/>
          <w:sz w:val="26"/>
          <w:szCs w:val="26"/>
          <w:shd w:val="clear" w:color="auto" w:fill="FFFFFF"/>
        </w:rPr>
        <w:t xml:space="preserve"> sự phối hợp ăn nhịp hoạt động dạy với hoạt động học thì mới </w:t>
      </w:r>
      <w:r w:rsidR="008F15C0" w:rsidRPr="004810C7">
        <w:rPr>
          <w:color w:val="000000"/>
          <w:sz w:val="26"/>
          <w:szCs w:val="26"/>
          <w:shd w:val="clear" w:color="auto" w:fill="FFFFFF"/>
        </w:rPr>
        <w:t>đạt hiệu quả.</w:t>
      </w:r>
    </w:p>
    <w:p w:rsidR="008F15C0" w:rsidRPr="004810C7" w:rsidRDefault="008F15C0" w:rsidP="004810C7">
      <w:pPr>
        <w:pStyle w:val="Heading2"/>
        <w:numPr>
          <w:ilvl w:val="0"/>
          <w:numId w:val="0"/>
        </w:numPr>
        <w:shd w:val="clear" w:color="auto" w:fill="FFFFFF"/>
        <w:spacing w:before="60"/>
        <w:jc w:val="both"/>
        <w:textAlignment w:val="baseline"/>
        <w:rPr>
          <w:rStyle w:val="Emphasis"/>
          <w:rFonts w:ascii="inherit" w:hAnsi="inherit"/>
          <w:color w:val="000000"/>
          <w:sz w:val="26"/>
          <w:szCs w:val="26"/>
          <w:bdr w:val="none" w:sz="0" w:space="0" w:color="auto" w:frame="1"/>
        </w:rPr>
      </w:pPr>
      <w:r w:rsidRPr="004810C7">
        <w:rPr>
          <w:color w:val="000000"/>
          <w:sz w:val="26"/>
          <w:szCs w:val="26"/>
          <w:shd w:val="clear" w:color="auto" w:fill="FFFFFF"/>
        </w:rPr>
        <w:t xml:space="preserve">c) </w:t>
      </w:r>
      <w:r w:rsidRPr="004810C7">
        <w:rPr>
          <w:rStyle w:val="Emphasis"/>
          <w:rFonts w:ascii="inherit" w:hAnsi="inherit"/>
          <w:color w:val="000000"/>
          <w:sz w:val="26"/>
          <w:szCs w:val="26"/>
          <w:bdr w:val="none" w:sz="0" w:space="0" w:color="auto" w:frame="1"/>
        </w:rPr>
        <w:t>Đặc điểm của các biện pháp dạy học tích cực.</w:t>
      </w:r>
    </w:p>
    <w:p w:rsidR="008F15C0" w:rsidRPr="004810C7" w:rsidRDefault="008F15C0" w:rsidP="004810C7">
      <w:pPr>
        <w:pStyle w:val="Heading3"/>
        <w:numPr>
          <w:ilvl w:val="0"/>
          <w:numId w:val="0"/>
        </w:numPr>
        <w:shd w:val="clear" w:color="auto" w:fill="FFFFFF"/>
        <w:spacing w:before="60"/>
        <w:ind w:firstLine="720"/>
        <w:jc w:val="both"/>
        <w:textAlignment w:val="baseline"/>
        <w:rPr>
          <w:rStyle w:val="Emphasis"/>
          <w:rFonts w:ascii="inherit" w:hAnsi="inherit"/>
          <w:color w:val="000000"/>
          <w:bdr w:val="none" w:sz="0" w:space="0" w:color="auto" w:frame="1"/>
        </w:rPr>
      </w:pPr>
      <w:r w:rsidRPr="004810C7">
        <w:t>-</w:t>
      </w:r>
      <w:r w:rsidRPr="004810C7">
        <w:rPr>
          <w:rStyle w:val="Heading2Char"/>
          <w:rFonts w:ascii="inherit" w:hAnsi="inherit"/>
          <w:color w:val="000000"/>
          <w:sz w:val="26"/>
          <w:szCs w:val="26"/>
          <w:bdr w:val="none" w:sz="0" w:space="0" w:color="auto" w:frame="1"/>
        </w:rPr>
        <w:t xml:space="preserve"> </w:t>
      </w:r>
      <w:r w:rsidRPr="004810C7">
        <w:rPr>
          <w:rStyle w:val="Emphasis"/>
          <w:rFonts w:ascii="inherit" w:hAnsi="inherit"/>
          <w:color w:val="000000"/>
          <w:bdr w:val="none" w:sz="0" w:space="0" w:color="auto" w:frame="1"/>
        </w:rPr>
        <w:t xml:space="preserve">Dạy và học không qua tổ chức các hoạt động học tập của </w:t>
      </w:r>
      <w:r w:rsidR="00D82C51" w:rsidRPr="004810C7">
        <w:rPr>
          <w:rStyle w:val="Emphasis"/>
          <w:rFonts w:ascii="inherit" w:hAnsi="inherit"/>
          <w:color w:val="000000"/>
          <w:bdr w:val="none" w:sz="0" w:space="0" w:color="auto" w:frame="1"/>
        </w:rPr>
        <w:t>sinh viên</w:t>
      </w:r>
      <w:r w:rsidRPr="004810C7">
        <w:rPr>
          <w:rStyle w:val="Emphasis"/>
          <w:rFonts w:ascii="inherit" w:hAnsi="inherit"/>
          <w:color w:val="000000"/>
          <w:bdr w:val="none" w:sz="0" w:space="0" w:color="auto" w:frame="1"/>
        </w:rPr>
        <w:t>:</w:t>
      </w:r>
    </w:p>
    <w:p w:rsidR="008F15C0" w:rsidRPr="004810C7" w:rsidRDefault="008F15C0" w:rsidP="004810C7">
      <w:pPr>
        <w:spacing w:before="60" w:after="60"/>
        <w:jc w:val="both"/>
        <w:rPr>
          <w:color w:val="000000"/>
          <w:sz w:val="26"/>
          <w:szCs w:val="26"/>
          <w:shd w:val="clear" w:color="auto" w:fill="FFFFFF"/>
        </w:rPr>
      </w:pPr>
      <w:r w:rsidRPr="004810C7">
        <w:rPr>
          <w:color w:val="000000"/>
          <w:sz w:val="26"/>
          <w:szCs w:val="26"/>
          <w:shd w:val="clear" w:color="auto" w:fill="FFFFFF"/>
        </w:rPr>
        <w:t>Trong phương pháp dạy học tích cực</w:t>
      </w:r>
      <w:r w:rsidR="004E47EC" w:rsidRPr="004810C7">
        <w:rPr>
          <w:color w:val="000000"/>
          <w:sz w:val="26"/>
          <w:szCs w:val="26"/>
          <w:shd w:val="clear" w:color="auto" w:fill="FFFFFF"/>
        </w:rPr>
        <w:t>,</w:t>
      </w:r>
      <w:r w:rsidRPr="004810C7">
        <w:rPr>
          <w:color w:val="000000"/>
          <w:sz w:val="26"/>
          <w:szCs w:val="26"/>
          <w:shd w:val="clear" w:color="auto" w:fill="FFFFFF"/>
        </w:rPr>
        <w:t xml:space="preserve"> người học – đối tượng của hoạt động “dạy”</w:t>
      </w:r>
      <w:r w:rsidR="004E47EC" w:rsidRPr="004810C7">
        <w:rPr>
          <w:color w:val="000000"/>
          <w:sz w:val="26"/>
          <w:szCs w:val="26"/>
          <w:shd w:val="clear" w:color="auto" w:fill="FFFFFF"/>
        </w:rPr>
        <w:t>,</w:t>
      </w:r>
      <w:r w:rsidRPr="004810C7">
        <w:rPr>
          <w:color w:val="000000"/>
          <w:sz w:val="26"/>
          <w:szCs w:val="26"/>
          <w:shd w:val="clear" w:color="auto" w:fill="FFFFFF"/>
        </w:rPr>
        <w:t xml:space="preserve"> song song là chủ thể của hoạt động “học” – được cuốn hút vào các hoạt động học tập do thầy giáo tổ chức và chỉ đạo</w:t>
      </w:r>
      <w:r w:rsidR="004E47EC" w:rsidRPr="004810C7">
        <w:rPr>
          <w:color w:val="000000"/>
          <w:sz w:val="26"/>
          <w:szCs w:val="26"/>
          <w:shd w:val="clear" w:color="auto" w:fill="FFFFFF"/>
        </w:rPr>
        <w:t>,</w:t>
      </w:r>
      <w:r w:rsidRPr="004810C7">
        <w:rPr>
          <w:color w:val="000000"/>
          <w:sz w:val="26"/>
          <w:szCs w:val="26"/>
          <w:shd w:val="clear" w:color="auto" w:fill="FFFFFF"/>
        </w:rPr>
        <w:t xml:space="preserve"> thông qua đó tự lực khám phá những điều mình chưa rõ chứ không phải thụ động tiếp nhận những kiến thức đã được thầy giáo sắp xếp. Đượ</w:t>
      </w:r>
      <w:r w:rsidR="00060527" w:rsidRPr="004810C7">
        <w:rPr>
          <w:color w:val="000000"/>
          <w:sz w:val="26"/>
          <w:szCs w:val="26"/>
          <w:shd w:val="clear" w:color="auto" w:fill="FFFFFF"/>
        </w:rPr>
        <w:t xml:space="preserve">c đặt vào những tình huống </w:t>
      </w:r>
      <w:r w:rsidRPr="004810C7">
        <w:rPr>
          <w:color w:val="000000"/>
          <w:sz w:val="26"/>
          <w:szCs w:val="26"/>
          <w:shd w:val="clear" w:color="auto" w:fill="FFFFFF"/>
        </w:rPr>
        <w:t>thực tế</w:t>
      </w:r>
      <w:r w:rsidR="004E47EC" w:rsidRPr="004810C7">
        <w:rPr>
          <w:color w:val="000000"/>
          <w:sz w:val="26"/>
          <w:szCs w:val="26"/>
          <w:shd w:val="clear" w:color="auto" w:fill="FFFFFF"/>
        </w:rPr>
        <w:t>,</w:t>
      </w:r>
      <w:r w:rsidRPr="004810C7">
        <w:rPr>
          <w:color w:val="000000"/>
          <w:sz w:val="26"/>
          <w:szCs w:val="26"/>
          <w:shd w:val="clear" w:color="auto" w:fill="FFFFFF"/>
        </w:rPr>
        <w:t xml:space="preserve"> người học trực tiếp quan sát</w:t>
      </w:r>
      <w:r w:rsidR="004E47EC" w:rsidRPr="004810C7">
        <w:rPr>
          <w:color w:val="000000"/>
          <w:sz w:val="26"/>
          <w:szCs w:val="26"/>
          <w:shd w:val="clear" w:color="auto" w:fill="FFFFFF"/>
        </w:rPr>
        <w:t>,</w:t>
      </w:r>
      <w:r w:rsidRPr="004810C7">
        <w:rPr>
          <w:color w:val="000000"/>
          <w:sz w:val="26"/>
          <w:szCs w:val="26"/>
          <w:shd w:val="clear" w:color="auto" w:fill="FFFFFF"/>
        </w:rPr>
        <w:t xml:space="preserve"> bàn bạc</w:t>
      </w:r>
      <w:r w:rsidR="004E47EC" w:rsidRPr="004810C7">
        <w:rPr>
          <w:color w:val="000000"/>
          <w:sz w:val="26"/>
          <w:szCs w:val="26"/>
          <w:shd w:val="clear" w:color="auto" w:fill="FFFFFF"/>
        </w:rPr>
        <w:t>,</w:t>
      </w:r>
      <w:r w:rsidRPr="004810C7">
        <w:rPr>
          <w:color w:val="000000"/>
          <w:sz w:val="26"/>
          <w:szCs w:val="26"/>
          <w:shd w:val="clear" w:color="auto" w:fill="FFFFFF"/>
        </w:rPr>
        <w:t xml:space="preserve"> làm thí nghiệm</w:t>
      </w:r>
      <w:r w:rsidR="004E47EC" w:rsidRPr="004810C7">
        <w:rPr>
          <w:color w:val="000000"/>
          <w:sz w:val="26"/>
          <w:szCs w:val="26"/>
          <w:shd w:val="clear" w:color="auto" w:fill="FFFFFF"/>
        </w:rPr>
        <w:t>,</w:t>
      </w:r>
      <w:r w:rsidRPr="004810C7">
        <w:rPr>
          <w:color w:val="000000"/>
          <w:sz w:val="26"/>
          <w:szCs w:val="26"/>
          <w:shd w:val="clear" w:color="auto" w:fill="FFFFFF"/>
        </w:rPr>
        <w:t xml:space="preserve"> giải quyết </w:t>
      </w:r>
      <w:r w:rsidR="00060527" w:rsidRPr="004810C7">
        <w:rPr>
          <w:color w:val="000000"/>
          <w:sz w:val="26"/>
          <w:szCs w:val="26"/>
          <w:shd w:val="clear" w:color="auto" w:fill="FFFFFF"/>
        </w:rPr>
        <w:t xml:space="preserve">vấn đề </w:t>
      </w:r>
      <w:r w:rsidRPr="004810C7">
        <w:rPr>
          <w:color w:val="000000"/>
          <w:sz w:val="26"/>
          <w:szCs w:val="26"/>
          <w:shd w:val="clear" w:color="auto" w:fill="FFFFFF"/>
        </w:rPr>
        <w:t xml:space="preserve"> đặt ra theo cách suy nghĩ của mình</w:t>
      </w:r>
      <w:r w:rsidR="004E47EC" w:rsidRPr="004810C7">
        <w:rPr>
          <w:color w:val="000000"/>
          <w:sz w:val="26"/>
          <w:szCs w:val="26"/>
          <w:shd w:val="clear" w:color="auto" w:fill="FFFFFF"/>
        </w:rPr>
        <w:t>,</w:t>
      </w:r>
      <w:r w:rsidRPr="004810C7">
        <w:rPr>
          <w:color w:val="000000"/>
          <w:sz w:val="26"/>
          <w:szCs w:val="26"/>
          <w:shd w:val="clear" w:color="auto" w:fill="FFFFFF"/>
        </w:rPr>
        <w:t xml:space="preserve"> từ đó nắm được kiến thức kĩ năng mới</w:t>
      </w:r>
      <w:r w:rsidR="004E47EC" w:rsidRPr="004810C7">
        <w:rPr>
          <w:color w:val="000000"/>
          <w:sz w:val="26"/>
          <w:szCs w:val="26"/>
          <w:shd w:val="clear" w:color="auto" w:fill="FFFFFF"/>
        </w:rPr>
        <w:t>,</w:t>
      </w:r>
      <w:r w:rsidRPr="004810C7">
        <w:rPr>
          <w:color w:val="000000"/>
          <w:sz w:val="26"/>
          <w:szCs w:val="26"/>
          <w:shd w:val="clear" w:color="auto" w:fill="FFFFFF"/>
        </w:rPr>
        <w:t xml:space="preserve"> vừa nắm được phương pháp “làm ra” kiến thức</w:t>
      </w:r>
      <w:r w:rsidR="004E47EC" w:rsidRPr="004810C7">
        <w:rPr>
          <w:color w:val="000000"/>
          <w:sz w:val="26"/>
          <w:szCs w:val="26"/>
          <w:shd w:val="clear" w:color="auto" w:fill="FFFFFF"/>
        </w:rPr>
        <w:t>,</w:t>
      </w:r>
      <w:r w:rsidRPr="004810C7">
        <w:rPr>
          <w:color w:val="000000"/>
          <w:sz w:val="26"/>
          <w:szCs w:val="26"/>
          <w:shd w:val="clear" w:color="auto" w:fill="FFFFFF"/>
        </w:rPr>
        <w:t xml:space="preserve"> kĩ năng đó</w:t>
      </w:r>
      <w:r w:rsidR="004E47EC" w:rsidRPr="004810C7">
        <w:rPr>
          <w:color w:val="000000"/>
          <w:sz w:val="26"/>
          <w:szCs w:val="26"/>
          <w:shd w:val="clear" w:color="auto" w:fill="FFFFFF"/>
        </w:rPr>
        <w:t>,</w:t>
      </w:r>
      <w:r w:rsidRPr="004810C7">
        <w:rPr>
          <w:color w:val="000000"/>
          <w:sz w:val="26"/>
          <w:szCs w:val="26"/>
          <w:shd w:val="clear" w:color="auto" w:fill="FFFFFF"/>
        </w:rPr>
        <w:t xml:space="preserve"> không rập theo những khuôn mâu sẵn có</w:t>
      </w:r>
      <w:r w:rsidR="004E47EC" w:rsidRPr="004810C7">
        <w:rPr>
          <w:color w:val="000000"/>
          <w:sz w:val="26"/>
          <w:szCs w:val="26"/>
          <w:shd w:val="clear" w:color="auto" w:fill="FFFFFF"/>
        </w:rPr>
        <w:t>,</w:t>
      </w:r>
      <w:r w:rsidRPr="004810C7">
        <w:rPr>
          <w:color w:val="000000"/>
          <w:sz w:val="26"/>
          <w:szCs w:val="26"/>
          <w:shd w:val="clear" w:color="auto" w:fill="FFFFFF"/>
        </w:rPr>
        <w:t xml:space="preserve"> được bộc lộ và phát huy tiềm năng sáng tạo.Dạy theo cách này thì thầy giáo không chỉ đơn giản truyền đạt kiến thức mà còn hướng dẫn</w:t>
      </w:r>
    </w:p>
    <w:p w:rsidR="008F15C0" w:rsidRPr="004810C7" w:rsidRDefault="008F15C0" w:rsidP="004810C7">
      <w:pPr>
        <w:pStyle w:val="Heading3"/>
        <w:numPr>
          <w:ilvl w:val="0"/>
          <w:numId w:val="8"/>
        </w:numPr>
        <w:shd w:val="clear" w:color="auto" w:fill="FFFFFF"/>
        <w:spacing w:before="60"/>
        <w:jc w:val="both"/>
        <w:textAlignment w:val="baseline"/>
        <w:rPr>
          <w:rStyle w:val="Emphasis"/>
          <w:rFonts w:ascii="Times New Roman" w:hAnsi="Times New Roman" w:cs="Times New Roman"/>
          <w:color w:val="000000"/>
          <w:bdr w:val="none" w:sz="0" w:space="0" w:color="auto" w:frame="1"/>
        </w:rPr>
      </w:pPr>
      <w:r w:rsidRPr="004810C7">
        <w:rPr>
          <w:rStyle w:val="Emphasis"/>
          <w:rFonts w:ascii="Times New Roman" w:hAnsi="Times New Roman" w:cs="Times New Roman"/>
          <w:color w:val="000000"/>
          <w:bdr w:val="none" w:sz="0" w:space="0" w:color="auto" w:frame="1"/>
        </w:rPr>
        <w:t>Dạy và học coi trọng rèn luyện phương pháp tự học:</w:t>
      </w:r>
    </w:p>
    <w:p w:rsidR="008F15C0" w:rsidRPr="004810C7" w:rsidRDefault="008F15C0" w:rsidP="004810C7">
      <w:pPr>
        <w:spacing w:before="60" w:after="60"/>
        <w:jc w:val="both"/>
        <w:rPr>
          <w:sz w:val="26"/>
          <w:szCs w:val="26"/>
        </w:rPr>
      </w:pPr>
      <w:r w:rsidRPr="004810C7">
        <w:rPr>
          <w:color w:val="000000"/>
          <w:sz w:val="26"/>
          <w:szCs w:val="26"/>
          <w:shd w:val="clear" w:color="auto" w:fill="FFFFFF"/>
        </w:rPr>
        <w:t>Trong các phương pháp học thì then chốt là phương pháp tự học. Nếu rèn luyện cho người học có được</w:t>
      </w:r>
      <w:r w:rsidR="00060527" w:rsidRPr="004810C7">
        <w:rPr>
          <w:color w:val="000000"/>
          <w:sz w:val="26"/>
          <w:szCs w:val="26"/>
          <w:shd w:val="clear" w:color="auto" w:fill="FFFFFF"/>
        </w:rPr>
        <w:t xml:space="preserve"> </w:t>
      </w:r>
      <w:r w:rsidRPr="004810C7">
        <w:rPr>
          <w:rStyle w:val="Emphasis"/>
          <w:rFonts w:eastAsiaTheme="majorEastAsia"/>
          <w:color w:val="000000"/>
          <w:sz w:val="26"/>
          <w:szCs w:val="26"/>
          <w:bdr w:val="none" w:sz="0" w:space="0" w:color="auto" w:frame="1"/>
          <w:shd w:val="clear" w:color="auto" w:fill="FFFFFF"/>
        </w:rPr>
        <w:t>phương pháp</w:t>
      </w:r>
      <w:r w:rsidR="004E47EC" w:rsidRPr="004810C7">
        <w:rPr>
          <w:rStyle w:val="Emphasis"/>
          <w:rFonts w:eastAsiaTheme="majorEastAsia"/>
          <w:color w:val="000000"/>
          <w:sz w:val="26"/>
          <w:szCs w:val="26"/>
          <w:bdr w:val="none" w:sz="0" w:space="0" w:color="auto" w:frame="1"/>
          <w:shd w:val="clear" w:color="auto" w:fill="FFFFFF"/>
        </w:rPr>
        <w:t>,</w:t>
      </w:r>
      <w:r w:rsidRPr="004810C7">
        <w:rPr>
          <w:rStyle w:val="Emphasis"/>
          <w:rFonts w:eastAsiaTheme="majorEastAsia"/>
          <w:color w:val="000000"/>
          <w:sz w:val="26"/>
          <w:szCs w:val="26"/>
          <w:bdr w:val="none" w:sz="0" w:space="0" w:color="auto" w:frame="1"/>
          <w:shd w:val="clear" w:color="auto" w:fill="FFFFFF"/>
        </w:rPr>
        <w:t xml:space="preserve"> kĩ năng</w:t>
      </w:r>
      <w:r w:rsidR="004E47EC" w:rsidRPr="004810C7">
        <w:rPr>
          <w:rStyle w:val="Emphasis"/>
          <w:rFonts w:eastAsiaTheme="majorEastAsia"/>
          <w:color w:val="000000"/>
          <w:sz w:val="26"/>
          <w:szCs w:val="26"/>
          <w:bdr w:val="none" w:sz="0" w:space="0" w:color="auto" w:frame="1"/>
          <w:shd w:val="clear" w:color="auto" w:fill="FFFFFF"/>
        </w:rPr>
        <w:t>,</w:t>
      </w:r>
      <w:r w:rsidRPr="004810C7">
        <w:rPr>
          <w:rStyle w:val="Emphasis"/>
          <w:rFonts w:eastAsiaTheme="majorEastAsia"/>
          <w:color w:val="000000"/>
          <w:sz w:val="26"/>
          <w:szCs w:val="26"/>
          <w:bdr w:val="none" w:sz="0" w:space="0" w:color="auto" w:frame="1"/>
          <w:shd w:val="clear" w:color="auto" w:fill="FFFFFF"/>
        </w:rPr>
        <w:t xml:space="preserve"> thói thường</w:t>
      </w:r>
      <w:r w:rsidR="004E47EC" w:rsidRPr="004810C7">
        <w:rPr>
          <w:rStyle w:val="Emphasis"/>
          <w:rFonts w:eastAsiaTheme="majorEastAsia"/>
          <w:color w:val="000000"/>
          <w:sz w:val="26"/>
          <w:szCs w:val="26"/>
          <w:bdr w:val="none" w:sz="0" w:space="0" w:color="auto" w:frame="1"/>
          <w:shd w:val="clear" w:color="auto" w:fill="FFFFFF"/>
        </w:rPr>
        <w:t>,</w:t>
      </w:r>
      <w:r w:rsidRPr="004810C7">
        <w:rPr>
          <w:rStyle w:val="Emphasis"/>
          <w:rFonts w:eastAsiaTheme="majorEastAsia"/>
          <w:color w:val="000000"/>
          <w:sz w:val="26"/>
          <w:szCs w:val="26"/>
          <w:bdr w:val="none" w:sz="0" w:space="0" w:color="auto" w:frame="1"/>
          <w:shd w:val="clear" w:color="auto" w:fill="FFFFFF"/>
        </w:rPr>
        <w:t xml:space="preserve"> (Lập trường tự học</w:t>
      </w:r>
      <w:r w:rsidRPr="004810C7">
        <w:rPr>
          <w:rStyle w:val="apple-converted-space"/>
          <w:rFonts w:eastAsiaTheme="majorEastAsia"/>
          <w:i/>
          <w:iCs/>
          <w:color w:val="000000"/>
          <w:sz w:val="26"/>
          <w:szCs w:val="26"/>
          <w:bdr w:val="none" w:sz="0" w:space="0" w:color="auto" w:frame="1"/>
          <w:shd w:val="clear" w:color="auto" w:fill="FFFFFF"/>
        </w:rPr>
        <w:t> </w:t>
      </w:r>
      <w:r w:rsidRPr="004810C7">
        <w:rPr>
          <w:color w:val="000000"/>
          <w:sz w:val="26"/>
          <w:szCs w:val="26"/>
          <w:shd w:val="clear" w:color="auto" w:fill="FFFFFF"/>
        </w:rPr>
        <w:t>thì sẽ tạo cho họ lòng ham học</w:t>
      </w:r>
      <w:r w:rsidR="004E47EC" w:rsidRPr="004810C7">
        <w:rPr>
          <w:color w:val="000000"/>
          <w:sz w:val="26"/>
          <w:szCs w:val="26"/>
          <w:shd w:val="clear" w:color="auto" w:fill="FFFFFF"/>
        </w:rPr>
        <w:t>,</w:t>
      </w:r>
      <w:r w:rsidRPr="004810C7">
        <w:rPr>
          <w:color w:val="000000"/>
          <w:sz w:val="26"/>
          <w:szCs w:val="26"/>
          <w:shd w:val="clear" w:color="auto" w:fill="FFFFFF"/>
        </w:rPr>
        <w:t xml:space="preserve"> khơi dậy nội lực vốn có trong mỗi con người</w:t>
      </w:r>
      <w:r w:rsidR="004E47EC" w:rsidRPr="004810C7">
        <w:rPr>
          <w:color w:val="000000"/>
          <w:sz w:val="26"/>
          <w:szCs w:val="26"/>
          <w:shd w:val="clear" w:color="auto" w:fill="FFFFFF"/>
        </w:rPr>
        <w:t>,</w:t>
      </w:r>
      <w:r w:rsidRPr="004810C7">
        <w:rPr>
          <w:color w:val="000000"/>
          <w:sz w:val="26"/>
          <w:szCs w:val="26"/>
          <w:shd w:val="clear" w:color="auto" w:fill="FFFFFF"/>
        </w:rPr>
        <w:t xml:space="preserve"> Cuối cùng học tập sẽ được nhân lên gấp bội. Vì thế</w:t>
      </w:r>
      <w:r w:rsidR="004E47EC" w:rsidRPr="004810C7">
        <w:rPr>
          <w:color w:val="000000"/>
          <w:sz w:val="26"/>
          <w:szCs w:val="26"/>
          <w:shd w:val="clear" w:color="auto" w:fill="FFFFFF"/>
        </w:rPr>
        <w:t>,</w:t>
      </w:r>
      <w:r w:rsidRPr="004810C7">
        <w:rPr>
          <w:color w:val="000000"/>
          <w:sz w:val="26"/>
          <w:szCs w:val="26"/>
          <w:shd w:val="clear" w:color="auto" w:fill="FFFFFF"/>
        </w:rPr>
        <w:t xml:space="preserve"> ngày nay người ta nhấn mạnh mặt hoạt động học trong qúa trình dạy học</w:t>
      </w:r>
      <w:r w:rsidR="004E47EC" w:rsidRPr="004810C7">
        <w:rPr>
          <w:color w:val="000000"/>
          <w:sz w:val="26"/>
          <w:szCs w:val="26"/>
          <w:shd w:val="clear" w:color="auto" w:fill="FFFFFF"/>
        </w:rPr>
        <w:t>,</w:t>
      </w:r>
      <w:r w:rsidRPr="004810C7">
        <w:rPr>
          <w:color w:val="000000"/>
          <w:sz w:val="26"/>
          <w:szCs w:val="26"/>
          <w:shd w:val="clear" w:color="auto" w:fill="FFFFFF"/>
        </w:rPr>
        <w:t xml:space="preserve"> nỗ lực tạo ra sự chuyển biến</w:t>
      </w:r>
      <w:r w:rsidRPr="004810C7">
        <w:rPr>
          <w:rStyle w:val="apple-converted-space"/>
          <w:rFonts w:eastAsiaTheme="majorEastAsia"/>
          <w:color w:val="000000"/>
          <w:sz w:val="26"/>
          <w:szCs w:val="26"/>
          <w:shd w:val="clear" w:color="auto" w:fill="FFFFFF"/>
        </w:rPr>
        <w:t> </w:t>
      </w:r>
      <w:r w:rsidRPr="004810C7">
        <w:rPr>
          <w:rStyle w:val="Emphasis"/>
          <w:rFonts w:eastAsiaTheme="majorEastAsia"/>
          <w:color w:val="000000"/>
          <w:sz w:val="26"/>
          <w:szCs w:val="26"/>
          <w:bdr w:val="none" w:sz="0" w:space="0" w:color="auto" w:frame="1"/>
          <w:shd w:val="clear" w:color="auto" w:fill="FFFFFF"/>
        </w:rPr>
        <w:t>từ học tập thụ động sang tự học chủ động</w:t>
      </w:r>
      <w:r w:rsidR="004E47EC" w:rsidRPr="004810C7">
        <w:rPr>
          <w:rStyle w:val="apple-converted-space"/>
          <w:rFonts w:eastAsiaTheme="majorEastAsia"/>
          <w:i/>
          <w:iCs/>
          <w:color w:val="000000"/>
          <w:sz w:val="26"/>
          <w:szCs w:val="26"/>
          <w:bdr w:val="none" w:sz="0" w:space="0" w:color="auto" w:frame="1"/>
          <w:shd w:val="clear" w:color="auto" w:fill="FFFFFF"/>
        </w:rPr>
        <w:t>,</w:t>
      </w:r>
      <w:r w:rsidRPr="004810C7">
        <w:rPr>
          <w:color w:val="000000"/>
          <w:sz w:val="26"/>
          <w:szCs w:val="26"/>
          <w:shd w:val="clear" w:color="auto" w:fill="FFFFFF"/>
        </w:rPr>
        <w:t xml:space="preserve"> đặt </w:t>
      </w:r>
      <w:r w:rsidR="00060527" w:rsidRPr="004810C7">
        <w:rPr>
          <w:color w:val="000000"/>
          <w:sz w:val="26"/>
          <w:szCs w:val="26"/>
          <w:shd w:val="clear" w:color="auto" w:fill="FFFFFF"/>
        </w:rPr>
        <w:t xml:space="preserve">vấn đề </w:t>
      </w:r>
      <w:r w:rsidRPr="004810C7">
        <w:rPr>
          <w:color w:val="000000"/>
          <w:sz w:val="26"/>
          <w:szCs w:val="26"/>
          <w:shd w:val="clear" w:color="auto" w:fill="FFFFFF"/>
        </w:rPr>
        <w:t xml:space="preserve"> phát triển tự học ngay trong trường phổ biến</w:t>
      </w:r>
      <w:r w:rsidR="004E47EC" w:rsidRPr="004810C7">
        <w:rPr>
          <w:color w:val="000000"/>
          <w:sz w:val="26"/>
          <w:szCs w:val="26"/>
          <w:shd w:val="clear" w:color="auto" w:fill="FFFFFF"/>
        </w:rPr>
        <w:t>,</w:t>
      </w:r>
      <w:r w:rsidRPr="004810C7">
        <w:rPr>
          <w:color w:val="000000"/>
          <w:sz w:val="26"/>
          <w:szCs w:val="26"/>
          <w:shd w:val="clear" w:color="auto" w:fill="FFFFFF"/>
        </w:rPr>
        <w:t xml:space="preserve"> không chỉ tự học ở hậu đường bài lên lớp mà tự học cả trong tiết học có sự hướng dẫn của </w:t>
      </w:r>
      <w:r w:rsidR="00D82C51" w:rsidRPr="004810C7">
        <w:rPr>
          <w:color w:val="000000"/>
          <w:sz w:val="26"/>
          <w:szCs w:val="26"/>
          <w:shd w:val="clear" w:color="auto" w:fill="FFFFFF"/>
        </w:rPr>
        <w:t>giảng viên</w:t>
      </w:r>
      <w:r w:rsidRPr="004810C7">
        <w:rPr>
          <w:color w:val="000000"/>
          <w:sz w:val="26"/>
          <w:szCs w:val="26"/>
          <w:shd w:val="clear" w:color="auto" w:fill="FFFFFF"/>
        </w:rPr>
        <w:t>.</w:t>
      </w:r>
    </w:p>
    <w:p w:rsidR="008F15C0" w:rsidRPr="004810C7" w:rsidRDefault="008F15C0" w:rsidP="004810C7">
      <w:pPr>
        <w:pStyle w:val="ListParagraph"/>
        <w:numPr>
          <w:ilvl w:val="0"/>
          <w:numId w:val="7"/>
        </w:numPr>
        <w:spacing w:before="60" w:after="60"/>
        <w:jc w:val="both"/>
        <w:rPr>
          <w:rStyle w:val="Emphasis"/>
          <w:i w:val="0"/>
          <w:iCs w:val="0"/>
          <w:sz w:val="26"/>
          <w:szCs w:val="26"/>
        </w:rPr>
      </w:pPr>
      <w:r w:rsidRPr="004810C7">
        <w:rPr>
          <w:rStyle w:val="Emphasis"/>
          <w:rFonts w:eastAsiaTheme="majorEastAsia"/>
          <w:color w:val="000000"/>
          <w:sz w:val="26"/>
          <w:szCs w:val="26"/>
          <w:bdr w:val="none" w:sz="0" w:space="0" w:color="auto" w:frame="1"/>
          <w:shd w:val="clear" w:color="auto" w:fill="FFFFFF"/>
        </w:rPr>
        <w:t>Tăng cường học tập cá thể</w:t>
      </w:r>
      <w:r w:rsidR="004E47EC" w:rsidRPr="004810C7">
        <w:rPr>
          <w:rStyle w:val="Emphasis"/>
          <w:rFonts w:eastAsiaTheme="majorEastAsia"/>
          <w:color w:val="000000"/>
          <w:sz w:val="26"/>
          <w:szCs w:val="26"/>
          <w:bdr w:val="none" w:sz="0" w:space="0" w:color="auto" w:frame="1"/>
          <w:shd w:val="clear" w:color="auto" w:fill="FFFFFF"/>
        </w:rPr>
        <w:t>,</w:t>
      </w:r>
      <w:r w:rsidRPr="004810C7">
        <w:rPr>
          <w:rStyle w:val="Emphasis"/>
          <w:rFonts w:eastAsiaTheme="majorEastAsia"/>
          <w:color w:val="000000"/>
          <w:sz w:val="26"/>
          <w:szCs w:val="26"/>
          <w:bdr w:val="none" w:sz="0" w:space="0" w:color="auto" w:frame="1"/>
          <w:shd w:val="clear" w:color="auto" w:fill="FFFFFF"/>
        </w:rPr>
        <w:t xml:space="preserve"> phối hợp với học tập hợp tác:</w:t>
      </w:r>
    </w:p>
    <w:p w:rsidR="008F15C0" w:rsidRPr="004810C7" w:rsidRDefault="008F15C0" w:rsidP="004810C7">
      <w:pPr>
        <w:spacing w:before="60" w:after="60"/>
        <w:jc w:val="both"/>
        <w:rPr>
          <w:color w:val="000000"/>
          <w:sz w:val="26"/>
          <w:szCs w:val="26"/>
          <w:shd w:val="clear" w:color="auto" w:fill="FFFFFF"/>
        </w:rPr>
      </w:pPr>
      <w:r w:rsidRPr="004810C7">
        <w:rPr>
          <w:color w:val="000000"/>
          <w:sz w:val="26"/>
          <w:szCs w:val="26"/>
          <w:shd w:val="clear" w:color="auto" w:fill="FFFFFF"/>
        </w:rPr>
        <w:t>Trong một lớp học mà  kiến thức</w:t>
      </w:r>
      <w:r w:rsidR="004E47EC" w:rsidRPr="004810C7">
        <w:rPr>
          <w:color w:val="000000"/>
          <w:sz w:val="26"/>
          <w:szCs w:val="26"/>
          <w:shd w:val="clear" w:color="auto" w:fill="FFFFFF"/>
        </w:rPr>
        <w:t>,</w:t>
      </w:r>
      <w:r w:rsidRPr="004810C7">
        <w:rPr>
          <w:color w:val="000000"/>
          <w:sz w:val="26"/>
          <w:szCs w:val="26"/>
          <w:shd w:val="clear" w:color="auto" w:fill="FFFFFF"/>
        </w:rPr>
        <w:t xml:space="preserve"> tư duy của </w:t>
      </w:r>
      <w:r w:rsidR="00D82C51" w:rsidRPr="004810C7">
        <w:rPr>
          <w:color w:val="000000"/>
          <w:sz w:val="26"/>
          <w:szCs w:val="26"/>
          <w:shd w:val="clear" w:color="auto" w:fill="FFFFFF"/>
        </w:rPr>
        <w:t>sinh viên</w:t>
      </w:r>
      <w:r w:rsidRPr="004810C7">
        <w:rPr>
          <w:color w:val="000000"/>
          <w:sz w:val="26"/>
          <w:szCs w:val="26"/>
          <w:shd w:val="clear" w:color="auto" w:fill="FFFFFF"/>
        </w:rPr>
        <w:t>không thể đồng đều tuyệt đối thì khi vận dụng phương pháp tích cực buộc phải chấp thuận sự phân hóa về cường độ</w:t>
      </w:r>
      <w:r w:rsidR="004E47EC" w:rsidRPr="004810C7">
        <w:rPr>
          <w:color w:val="000000"/>
          <w:sz w:val="26"/>
          <w:szCs w:val="26"/>
          <w:shd w:val="clear" w:color="auto" w:fill="FFFFFF"/>
        </w:rPr>
        <w:t>,</w:t>
      </w:r>
      <w:r w:rsidRPr="004810C7">
        <w:rPr>
          <w:color w:val="000000"/>
          <w:sz w:val="26"/>
          <w:szCs w:val="26"/>
          <w:shd w:val="clear" w:color="auto" w:fill="FFFFFF"/>
        </w:rPr>
        <w:t xml:space="preserve"> tiến độ hoàn tất nhiệm vụ học tập</w:t>
      </w:r>
      <w:r w:rsidR="004E47EC" w:rsidRPr="004810C7">
        <w:rPr>
          <w:color w:val="000000"/>
          <w:sz w:val="26"/>
          <w:szCs w:val="26"/>
          <w:shd w:val="clear" w:color="auto" w:fill="FFFFFF"/>
        </w:rPr>
        <w:t>,</w:t>
      </w:r>
      <w:r w:rsidRPr="004810C7">
        <w:rPr>
          <w:color w:val="000000"/>
          <w:sz w:val="26"/>
          <w:szCs w:val="26"/>
          <w:shd w:val="clear" w:color="auto" w:fill="FFFFFF"/>
        </w:rPr>
        <w:t xml:space="preserve"> nhất là khi bài học được thiết kế thành </w:t>
      </w:r>
      <w:r w:rsidR="00CB1C26" w:rsidRPr="004810C7">
        <w:rPr>
          <w:color w:val="000000"/>
          <w:sz w:val="26"/>
          <w:szCs w:val="26"/>
          <w:shd w:val="clear" w:color="auto" w:fill="FFFFFF"/>
        </w:rPr>
        <w:t>m</w:t>
      </w:r>
      <w:r w:rsidRPr="004810C7">
        <w:rPr>
          <w:color w:val="000000"/>
          <w:sz w:val="26"/>
          <w:szCs w:val="26"/>
          <w:shd w:val="clear" w:color="auto" w:fill="FFFFFF"/>
        </w:rPr>
        <w:t xml:space="preserve">ột </w:t>
      </w:r>
      <w:r w:rsidR="00CB1C26" w:rsidRPr="004810C7">
        <w:rPr>
          <w:color w:val="000000"/>
          <w:sz w:val="26"/>
          <w:szCs w:val="26"/>
          <w:shd w:val="clear" w:color="auto" w:fill="FFFFFF"/>
        </w:rPr>
        <w:t>chuỗi c</w:t>
      </w:r>
      <w:r w:rsidRPr="004810C7">
        <w:rPr>
          <w:color w:val="000000"/>
          <w:sz w:val="26"/>
          <w:szCs w:val="26"/>
          <w:shd w:val="clear" w:color="auto" w:fill="FFFFFF"/>
        </w:rPr>
        <w:t>ông việc độc lập.</w:t>
      </w:r>
      <w:r w:rsidR="00CB1C26" w:rsidRPr="004810C7">
        <w:rPr>
          <w:color w:val="000000"/>
          <w:sz w:val="26"/>
          <w:szCs w:val="26"/>
          <w:shd w:val="clear" w:color="auto" w:fill="FFFFFF"/>
        </w:rPr>
        <w:t xml:space="preserve"> </w:t>
      </w:r>
      <w:r w:rsidRPr="004810C7">
        <w:rPr>
          <w:color w:val="000000"/>
          <w:sz w:val="26"/>
          <w:szCs w:val="26"/>
          <w:shd w:val="clear" w:color="auto" w:fill="FFFFFF"/>
        </w:rPr>
        <w:t xml:space="preserve"> Việc sử dụng các phương tiện công nghệ trong nhà trường sẽ đáp ứng đề nghị cá thể hóa hoạt động học tập theo nhu cầu và khả năng của mỗi học sinh</w:t>
      </w:r>
      <w:r w:rsidR="006340B1" w:rsidRPr="004810C7">
        <w:rPr>
          <w:color w:val="000000"/>
          <w:sz w:val="26"/>
          <w:szCs w:val="26"/>
          <w:shd w:val="clear" w:color="auto" w:fill="FFFFFF"/>
        </w:rPr>
        <w:t>. Tuy nhiên</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trong học tập</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không phải mọi kiến thức</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tài năng</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thái độ học tập đều được hình thành bằng những hoạt động độc lập cá nhân. Lớp học là môi trường tiếp xúc với nhau thầy – trò</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trò – trò</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tạo nên mối quan hệ hợp tác giữa các cá nhân trên</w:t>
      </w:r>
      <w:r w:rsidR="00B2628A" w:rsidRPr="004810C7">
        <w:rPr>
          <w:color w:val="000000"/>
          <w:sz w:val="26"/>
          <w:szCs w:val="26"/>
          <w:shd w:val="clear" w:color="auto" w:fill="FFFFFF"/>
        </w:rPr>
        <w:t xml:space="preserve"> con đường chiếm lĩnh nội dung h</w:t>
      </w:r>
      <w:r w:rsidR="006340B1" w:rsidRPr="004810C7">
        <w:rPr>
          <w:color w:val="000000"/>
          <w:sz w:val="26"/>
          <w:szCs w:val="26"/>
          <w:shd w:val="clear" w:color="auto" w:fill="FFFFFF"/>
        </w:rPr>
        <w:t>ọc hỏi. Phê duyệt đàm luận</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tranh luận trong tập thể</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quan điểm mỗi cá nhân được thổ lộ</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tự tin tuyên bố hay bác bỏ</w:t>
      </w:r>
      <w:r w:rsidR="004E47EC" w:rsidRPr="004810C7">
        <w:rPr>
          <w:color w:val="000000"/>
          <w:sz w:val="26"/>
          <w:szCs w:val="26"/>
          <w:shd w:val="clear" w:color="auto" w:fill="FFFFFF"/>
        </w:rPr>
        <w:t>,</w:t>
      </w:r>
      <w:r w:rsidR="006340B1" w:rsidRPr="004810C7">
        <w:rPr>
          <w:color w:val="000000"/>
          <w:sz w:val="26"/>
          <w:szCs w:val="26"/>
          <w:shd w:val="clear" w:color="auto" w:fill="FFFFFF"/>
        </w:rPr>
        <w:t xml:space="preserve"> qua đó người học nâng mình lên một trình độ mới. Bài học ứng dụng được vốn hiểu biết và kinh nghiệm sống của người thầy giáo.</w:t>
      </w:r>
    </w:p>
    <w:p w:rsidR="004810C7" w:rsidRPr="004810C7" w:rsidRDefault="00DB0277" w:rsidP="004810C7">
      <w:pPr>
        <w:spacing w:before="60" w:after="60"/>
        <w:jc w:val="both"/>
        <w:rPr>
          <w:color w:val="000000"/>
          <w:sz w:val="26"/>
          <w:szCs w:val="26"/>
          <w:shd w:val="clear" w:color="auto" w:fill="FFFFFF"/>
        </w:rPr>
      </w:pPr>
      <w:r w:rsidRPr="004810C7">
        <w:rPr>
          <w:color w:val="000000"/>
          <w:sz w:val="26"/>
          <w:szCs w:val="26"/>
          <w:shd w:val="clear" w:color="auto" w:fill="FFFFFF"/>
        </w:rPr>
        <w:t>Trong nhà trường</w:t>
      </w:r>
      <w:r w:rsidR="004E47EC" w:rsidRPr="004810C7">
        <w:rPr>
          <w:color w:val="000000"/>
          <w:sz w:val="26"/>
          <w:szCs w:val="26"/>
          <w:shd w:val="clear" w:color="auto" w:fill="FFFFFF"/>
        </w:rPr>
        <w:t>,</w:t>
      </w:r>
      <w:r w:rsidRPr="004810C7">
        <w:rPr>
          <w:color w:val="000000"/>
          <w:sz w:val="26"/>
          <w:szCs w:val="26"/>
          <w:shd w:val="clear" w:color="auto" w:fill="FFFFFF"/>
        </w:rPr>
        <w:t xml:space="preserve"> phương pháp </w:t>
      </w:r>
      <w:r w:rsidR="004E47EC" w:rsidRPr="004810C7">
        <w:rPr>
          <w:color w:val="000000"/>
          <w:sz w:val="26"/>
          <w:szCs w:val="26"/>
          <w:shd w:val="clear" w:color="auto" w:fill="FFFFFF"/>
        </w:rPr>
        <w:t xml:space="preserve">học hỏi </w:t>
      </w:r>
      <w:r w:rsidRPr="004810C7">
        <w:rPr>
          <w:color w:val="000000"/>
          <w:sz w:val="26"/>
          <w:szCs w:val="26"/>
          <w:shd w:val="clear" w:color="auto" w:fill="FFFFFF"/>
        </w:rPr>
        <w:t>hợp tác được tổ chức ở cấp nhóm</w:t>
      </w:r>
      <w:r w:rsidR="004E47EC" w:rsidRPr="004810C7">
        <w:rPr>
          <w:color w:val="000000"/>
          <w:sz w:val="26"/>
          <w:szCs w:val="26"/>
          <w:shd w:val="clear" w:color="auto" w:fill="FFFFFF"/>
        </w:rPr>
        <w:t>,</w:t>
      </w:r>
      <w:r w:rsidRPr="004810C7">
        <w:rPr>
          <w:color w:val="000000"/>
          <w:sz w:val="26"/>
          <w:szCs w:val="26"/>
          <w:shd w:val="clear" w:color="auto" w:fill="FFFFFF"/>
        </w:rPr>
        <w:t xml:space="preserve"> tổ</w:t>
      </w:r>
      <w:r w:rsidR="004E47EC" w:rsidRPr="004810C7">
        <w:rPr>
          <w:color w:val="000000"/>
          <w:sz w:val="26"/>
          <w:szCs w:val="26"/>
          <w:shd w:val="clear" w:color="auto" w:fill="FFFFFF"/>
        </w:rPr>
        <w:t>,</w:t>
      </w:r>
      <w:r w:rsidRPr="004810C7">
        <w:rPr>
          <w:color w:val="000000"/>
          <w:sz w:val="26"/>
          <w:szCs w:val="26"/>
          <w:shd w:val="clear" w:color="auto" w:fill="FFFFFF"/>
        </w:rPr>
        <w:t xml:space="preserve"> lớp hoặc trường. Được sử dụng phổ biến trong dạy học là hoạt động hợp tác trong nhóm nhỏ 4 đến 6 người. </w:t>
      </w:r>
      <w:r w:rsidR="004E47EC" w:rsidRPr="004810C7">
        <w:rPr>
          <w:color w:val="000000"/>
          <w:sz w:val="26"/>
          <w:szCs w:val="26"/>
          <w:shd w:val="clear" w:color="auto" w:fill="FFFFFF"/>
        </w:rPr>
        <w:t xml:space="preserve">Học hỏi </w:t>
      </w:r>
      <w:r w:rsidRPr="004810C7">
        <w:rPr>
          <w:color w:val="000000"/>
          <w:sz w:val="26"/>
          <w:szCs w:val="26"/>
          <w:shd w:val="clear" w:color="auto" w:fill="FFFFFF"/>
        </w:rPr>
        <w:t>hợp tác làm tăng hiệu quả học hỏi</w:t>
      </w:r>
      <w:r w:rsidR="004E47EC" w:rsidRPr="004810C7">
        <w:rPr>
          <w:color w:val="000000"/>
          <w:sz w:val="26"/>
          <w:szCs w:val="26"/>
          <w:shd w:val="clear" w:color="auto" w:fill="FFFFFF"/>
        </w:rPr>
        <w:t>,</w:t>
      </w:r>
      <w:r w:rsidRPr="004810C7">
        <w:rPr>
          <w:color w:val="000000"/>
          <w:sz w:val="26"/>
          <w:szCs w:val="26"/>
          <w:shd w:val="clear" w:color="auto" w:fill="FFFFFF"/>
        </w:rPr>
        <w:t xml:space="preserve"> nhất là lúc phải giải quyết những vấn đề gay go</w:t>
      </w:r>
      <w:r w:rsidR="004E47EC" w:rsidRPr="004810C7">
        <w:rPr>
          <w:color w:val="000000"/>
          <w:sz w:val="26"/>
          <w:szCs w:val="26"/>
          <w:shd w:val="clear" w:color="auto" w:fill="FFFFFF"/>
        </w:rPr>
        <w:t>,</w:t>
      </w:r>
      <w:r w:rsidRPr="004810C7">
        <w:rPr>
          <w:color w:val="000000"/>
          <w:sz w:val="26"/>
          <w:szCs w:val="26"/>
          <w:shd w:val="clear" w:color="auto" w:fill="FFFFFF"/>
        </w:rPr>
        <w:t xml:space="preserve"> lúc xuát hiện thực sự nhu cầu kết hợp giữa các cá nhân chủ nghĩa để hoàn thành nhiệm vụ chung. Trong hoạt động theo nhóm nhỏ sẽ chẳng thể có hiện tượng ỷ lại; tình cảm năng lực của mỗi thành viên được thể hiện</w:t>
      </w:r>
      <w:r w:rsidR="004E47EC" w:rsidRPr="004810C7">
        <w:rPr>
          <w:color w:val="000000"/>
          <w:sz w:val="26"/>
          <w:szCs w:val="26"/>
          <w:shd w:val="clear" w:color="auto" w:fill="FFFFFF"/>
        </w:rPr>
        <w:t>,</w:t>
      </w:r>
      <w:r w:rsidRPr="004810C7">
        <w:rPr>
          <w:color w:val="000000"/>
          <w:sz w:val="26"/>
          <w:szCs w:val="26"/>
          <w:shd w:val="clear" w:color="auto" w:fill="FFFFFF"/>
        </w:rPr>
        <w:t xml:space="preserve"> uốn nắn</w:t>
      </w:r>
      <w:r w:rsidR="004E47EC" w:rsidRPr="004810C7">
        <w:rPr>
          <w:color w:val="000000"/>
          <w:sz w:val="26"/>
          <w:szCs w:val="26"/>
          <w:shd w:val="clear" w:color="auto" w:fill="FFFFFF"/>
        </w:rPr>
        <w:t>,</w:t>
      </w:r>
      <w:r w:rsidRPr="004810C7">
        <w:rPr>
          <w:color w:val="000000"/>
          <w:sz w:val="26"/>
          <w:szCs w:val="26"/>
          <w:shd w:val="clear" w:color="auto" w:fill="FFFFFF"/>
        </w:rPr>
        <w:t xml:space="preserve"> phát triển tình bạn</w:t>
      </w:r>
      <w:r w:rsidR="004E47EC" w:rsidRPr="004810C7">
        <w:rPr>
          <w:color w:val="000000"/>
          <w:sz w:val="26"/>
          <w:szCs w:val="26"/>
          <w:shd w:val="clear" w:color="auto" w:fill="FFFFFF"/>
        </w:rPr>
        <w:t>,</w:t>
      </w:r>
      <w:r w:rsidRPr="004810C7">
        <w:rPr>
          <w:color w:val="000000"/>
          <w:sz w:val="26"/>
          <w:szCs w:val="26"/>
          <w:shd w:val="clear" w:color="auto" w:fill="FFFFFF"/>
        </w:rPr>
        <w:t xml:space="preserve"> ý thức tổ chức</w:t>
      </w:r>
      <w:r w:rsidR="004E47EC" w:rsidRPr="004810C7">
        <w:rPr>
          <w:color w:val="000000"/>
          <w:sz w:val="26"/>
          <w:szCs w:val="26"/>
          <w:shd w:val="clear" w:color="auto" w:fill="FFFFFF"/>
        </w:rPr>
        <w:t>,</w:t>
      </w:r>
      <w:r w:rsidRPr="004810C7">
        <w:rPr>
          <w:color w:val="000000"/>
          <w:sz w:val="26"/>
          <w:szCs w:val="26"/>
          <w:shd w:val="clear" w:color="auto" w:fill="FFFFFF"/>
        </w:rPr>
        <w:t xml:space="preserve"> tinh thần thụ động được trợ giúp. Mô hình hợp tác trong xã hội đưa vào đời sống trường học sẽ làm cho các thành viên quen dần với sự phân việc hợp tác trong lao động xã hội.</w:t>
      </w:r>
    </w:p>
    <w:p w:rsidR="00DB0277" w:rsidRPr="004810C7" w:rsidRDefault="00DB0277" w:rsidP="004810C7">
      <w:pPr>
        <w:spacing w:before="60" w:after="60"/>
        <w:jc w:val="both"/>
        <w:rPr>
          <w:color w:val="000000"/>
          <w:sz w:val="26"/>
          <w:szCs w:val="26"/>
          <w:shd w:val="clear" w:color="auto" w:fill="FFFFFF"/>
        </w:rPr>
      </w:pPr>
      <w:r w:rsidRPr="004810C7">
        <w:rPr>
          <w:color w:val="000000"/>
          <w:sz w:val="26"/>
          <w:szCs w:val="26"/>
          <w:shd w:val="clear" w:color="auto" w:fill="FFFFFF"/>
        </w:rPr>
        <w:t>Năng lực hợp tác hoạt động theo nhóm  phải trở nên một mục đích giáo dục mà nhà trường phải hình thành cho học sinh.</w:t>
      </w:r>
    </w:p>
    <w:p w:rsidR="0009722E" w:rsidRPr="004810C7" w:rsidRDefault="0009722E" w:rsidP="004810C7">
      <w:pPr>
        <w:pStyle w:val="ListParagraph"/>
        <w:numPr>
          <w:ilvl w:val="0"/>
          <w:numId w:val="7"/>
        </w:numPr>
        <w:spacing w:before="60" w:after="60"/>
        <w:jc w:val="both"/>
        <w:rPr>
          <w:rStyle w:val="Emphasis"/>
          <w:i w:val="0"/>
          <w:iCs w:val="0"/>
          <w:sz w:val="26"/>
          <w:szCs w:val="26"/>
        </w:rPr>
      </w:pPr>
      <w:r w:rsidRPr="004810C7">
        <w:rPr>
          <w:rStyle w:val="Emphasis"/>
          <w:rFonts w:eastAsiaTheme="majorEastAsia"/>
          <w:color w:val="000000"/>
          <w:sz w:val="26"/>
          <w:szCs w:val="26"/>
          <w:bdr w:val="none" w:sz="0" w:space="0" w:color="auto" w:frame="1"/>
          <w:shd w:val="clear" w:color="auto" w:fill="FFFFFF"/>
        </w:rPr>
        <w:t>Kết hợp đánh giá của thầy với tự đánh giá của trò:</w:t>
      </w:r>
    </w:p>
    <w:p w:rsidR="0009722E" w:rsidRPr="004810C7" w:rsidRDefault="0009722E" w:rsidP="004810C7">
      <w:pPr>
        <w:spacing w:before="60" w:after="60"/>
        <w:jc w:val="both"/>
        <w:rPr>
          <w:color w:val="000000"/>
          <w:sz w:val="26"/>
          <w:szCs w:val="26"/>
          <w:shd w:val="clear" w:color="auto" w:fill="FFFFFF"/>
        </w:rPr>
      </w:pPr>
      <w:r w:rsidRPr="004810C7">
        <w:rPr>
          <w:color w:val="000000"/>
          <w:sz w:val="26"/>
          <w:szCs w:val="26"/>
          <w:shd w:val="clear" w:color="auto" w:fill="FFFFFF"/>
        </w:rPr>
        <w:lastRenderedPageBreak/>
        <w:t>Trong dạy học</w:t>
      </w:r>
      <w:r w:rsidR="004E47EC" w:rsidRPr="004810C7">
        <w:rPr>
          <w:color w:val="000000"/>
          <w:sz w:val="26"/>
          <w:szCs w:val="26"/>
          <w:shd w:val="clear" w:color="auto" w:fill="FFFFFF"/>
        </w:rPr>
        <w:t>,</w:t>
      </w:r>
      <w:r w:rsidRPr="004810C7">
        <w:rPr>
          <w:color w:val="000000"/>
          <w:sz w:val="26"/>
          <w:szCs w:val="26"/>
          <w:shd w:val="clear" w:color="auto" w:fill="FFFFFF"/>
        </w:rPr>
        <w:t xml:space="preserve"> việc đánh giá </w:t>
      </w:r>
      <w:r w:rsidR="00D82C51" w:rsidRPr="004810C7">
        <w:rPr>
          <w:color w:val="000000"/>
          <w:sz w:val="26"/>
          <w:szCs w:val="26"/>
          <w:shd w:val="clear" w:color="auto" w:fill="FFFFFF"/>
        </w:rPr>
        <w:t>Sinh viên</w:t>
      </w:r>
      <w:r w:rsidRPr="004810C7">
        <w:rPr>
          <w:color w:val="000000"/>
          <w:sz w:val="26"/>
          <w:szCs w:val="26"/>
          <w:shd w:val="clear" w:color="auto" w:fill="FFFFFF"/>
        </w:rPr>
        <w:t xml:space="preserve"> không chỉ nhằm mục đích nhận định thực trạng và sắp xếp hoạt động học của trò mà còn đồng thời tạo hoàn cảnh nhận định thực trạng và sắp xếp hoạt động dạy của thầy. Trong phương pháp hăng hái</w:t>
      </w:r>
      <w:r w:rsidR="004E47EC" w:rsidRPr="004810C7">
        <w:rPr>
          <w:color w:val="000000"/>
          <w:sz w:val="26"/>
          <w:szCs w:val="26"/>
          <w:shd w:val="clear" w:color="auto" w:fill="FFFFFF"/>
        </w:rPr>
        <w:t>,</w:t>
      </w:r>
      <w:r w:rsidRPr="004810C7">
        <w:rPr>
          <w:color w:val="000000"/>
          <w:sz w:val="26"/>
          <w:szCs w:val="26"/>
          <w:shd w:val="clear" w:color="auto" w:fill="FFFFFF"/>
        </w:rPr>
        <w:t xml:space="preserve"> gi</w:t>
      </w:r>
      <w:r w:rsidR="002D07B2" w:rsidRPr="004810C7">
        <w:rPr>
          <w:color w:val="000000"/>
          <w:sz w:val="26"/>
          <w:szCs w:val="26"/>
          <w:shd w:val="clear" w:color="auto" w:fill="FFFFFF"/>
        </w:rPr>
        <w:t>ảng</w:t>
      </w:r>
      <w:r w:rsidRPr="004810C7">
        <w:rPr>
          <w:color w:val="000000"/>
          <w:sz w:val="26"/>
          <w:szCs w:val="26"/>
          <w:shd w:val="clear" w:color="auto" w:fill="FFFFFF"/>
        </w:rPr>
        <w:t xml:space="preserve"> viên phải chỉ dẫn </w:t>
      </w:r>
      <w:r w:rsidR="00D82C51" w:rsidRPr="004810C7">
        <w:rPr>
          <w:color w:val="000000"/>
          <w:sz w:val="26"/>
          <w:szCs w:val="26"/>
          <w:shd w:val="clear" w:color="auto" w:fill="FFFFFF"/>
        </w:rPr>
        <w:t>Sinh viên</w:t>
      </w:r>
      <w:r w:rsidRPr="004810C7">
        <w:rPr>
          <w:color w:val="000000"/>
          <w:sz w:val="26"/>
          <w:szCs w:val="26"/>
          <w:shd w:val="clear" w:color="auto" w:fill="FFFFFF"/>
        </w:rPr>
        <w:t xml:space="preserve"> phát triển tài năng tự đánh giá để tự sắp xếp cách học. Liên tưởng với điều này</w:t>
      </w:r>
      <w:r w:rsidR="004E47EC" w:rsidRPr="004810C7">
        <w:rPr>
          <w:color w:val="000000"/>
          <w:sz w:val="26"/>
          <w:szCs w:val="26"/>
          <w:shd w:val="clear" w:color="auto" w:fill="FFFFFF"/>
        </w:rPr>
        <w:t>,</w:t>
      </w:r>
      <w:r w:rsidRPr="004810C7">
        <w:rPr>
          <w:color w:val="000000"/>
          <w:sz w:val="26"/>
          <w:szCs w:val="26"/>
          <w:shd w:val="clear" w:color="auto" w:fill="FFFFFF"/>
        </w:rPr>
        <w:t xml:space="preserve"> </w:t>
      </w:r>
      <w:r w:rsidR="002D07B2" w:rsidRPr="004810C7">
        <w:rPr>
          <w:color w:val="000000"/>
          <w:sz w:val="26"/>
          <w:szCs w:val="26"/>
          <w:shd w:val="clear" w:color="auto" w:fill="FFFFFF"/>
        </w:rPr>
        <w:t>giảng viên</w:t>
      </w:r>
      <w:r w:rsidRPr="004810C7">
        <w:rPr>
          <w:color w:val="000000"/>
          <w:sz w:val="26"/>
          <w:szCs w:val="26"/>
          <w:shd w:val="clear" w:color="auto" w:fill="FFFFFF"/>
        </w:rPr>
        <w:t xml:space="preserve">cần tạo hoàn cảnh thuận tiện để </w:t>
      </w:r>
      <w:r w:rsidR="00D82C51" w:rsidRPr="004810C7">
        <w:rPr>
          <w:color w:val="000000"/>
          <w:sz w:val="26"/>
          <w:szCs w:val="26"/>
          <w:shd w:val="clear" w:color="auto" w:fill="FFFFFF"/>
        </w:rPr>
        <w:t>Sinh viên</w:t>
      </w:r>
      <w:r w:rsidRPr="004810C7">
        <w:rPr>
          <w:color w:val="000000"/>
          <w:sz w:val="26"/>
          <w:szCs w:val="26"/>
          <w:shd w:val="clear" w:color="auto" w:fill="FFFFFF"/>
        </w:rPr>
        <w:t xml:space="preserve"> được tham gia đánh giá lẫn nhau. Tự đánh giá đúng và sắp xếp hoạt động kịp thời là năng lực rất cần cho sự thành đạt trong cuộc sống mà nhà trường phải trang bị cho học sinh. Với sự trợ giúp của các thiết bị nghệ thuật</w:t>
      </w:r>
      <w:r w:rsidR="004E47EC" w:rsidRPr="004810C7">
        <w:rPr>
          <w:color w:val="000000"/>
          <w:sz w:val="26"/>
          <w:szCs w:val="26"/>
          <w:shd w:val="clear" w:color="auto" w:fill="FFFFFF"/>
        </w:rPr>
        <w:t>,</w:t>
      </w:r>
      <w:r w:rsidRPr="004810C7">
        <w:rPr>
          <w:color w:val="000000"/>
          <w:sz w:val="26"/>
          <w:szCs w:val="26"/>
          <w:shd w:val="clear" w:color="auto" w:fill="FFFFFF"/>
        </w:rPr>
        <w:t xml:space="preserve"> kiểm tra đánh giá sẽ không còn là một công việc</w:t>
      </w:r>
      <w:r w:rsidR="005202A2" w:rsidRPr="004810C7">
        <w:rPr>
          <w:color w:val="000000"/>
          <w:sz w:val="26"/>
          <w:szCs w:val="26"/>
          <w:shd w:val="clear" w:color="auto" w:fill="FFFFFF"/>
        </w:rPr>
        <w:t xml:space="preserve"> </w:t>
      </w:r>
      <w:r w:rsidRPr="004810C7">
        <w:rPr>
          <w:color w:val="000000"/>
          <w:sz w:val="26"/>
          <w:szCs w:val="26"/>
          <w:shd w:val="clear" w:color="auto" w:fill="FFFFFF"/>
        </w:rPr>
        <w:t xml:space="preserve"> nặng nhọc đối với </w:t>
      </w:r>
      <w:r w:rsidR="00D82C51" w:rsidRPr="004810C7">
        <w:rPr>
          <w:color w:val="000000"/>
          <w:sz w:val="26"/>
          <w:szCs w:val="26"/>
          <w:shd w:val="clear" w:color="auto" w:fill="FFFFFF"/>
        </w:rPr>
        <w:t>giảng viên</w:t>
      </w:r>
      <w:r w:rsidR="004E47EC" w:rsidRPr="004810C7">
        <w:rPr>
          <w:color w:val="000000"/>
          <w:sz w:val="26"/>
          <w:szCs w:val="26"/>
          <w:shd w:val="clear" w:color="auto" w:fill="FFFFFF"/>
        </w:rPr>
        <w:t>,</w:t>
      </w:r>
      <w:r w:rsidRPr="004810C7">
        <w:rPr>
          <w:color w:val="000000"/>
          <w:sz w:val="26"/>
          <w:szCs w:val="26"/>
          <w:shd w:val="clear" w:color="auto" w:fill="FFFFFF"/>
        </w:rPr>
        <w:t xml:space="preserve"> song cho nhiều thông tin kịp thời hơn để </w:t>
      </w:r>
      <w:r w:rsidR="005202A2" w:rsidRPr="004810C7">
        <w:rPr>
          <w:color w:val="000000"/>
          <w:sz w:val="26"/>
          <w:szCs w:val="26"/>
          <w:shd w:val="clear" w:color="auto" w:fill="FFFFFF"/>
        </w:rPr>
        <w:t>kịp thời thay</w:t>
      </w:r>
      <w:r w:rsidRPr="004810C7">
        <w:rPr>
          <w:color w:val="000000"/>
          <w:sz w:val="26"/>
          <w:szCs w:val="26"/>
          <w:shd w:val="clear" w:color="auto" w:fill="FFFFFF"/>
        </w:rPr>
        <w:t xml:space="preserve"> đổi hoạt động dạy</w:t>
      </w:r>
      <w:r w:rsidR="004E47EC" w:rsidRPr="004810C7">
        <w:rPr>
          <w:color w:val="000000"/>
          <w:sz w:val="26"/>
          <w:szCs w:val="26"/>
          <w:shd w:val="clear" w:color="auto" w:fill="FFFFFF"/>
        </w:rPr>
        <w:t>,</w:t>
      </w:r>
      <w:r w:rsidRPr="004810C7">
        <w:rPr>
          <w:color w:val="000000"/>
          <w:sz w:val="26"/>
          <w:szCs w:val="26"/>
          <w:shd w:val="clear" w:color="auto" w:fill="FFFFFF"/>
        </w:rPr>
        <w:t xml:space="preserve"> chỉ đạo hoạt động học.</w:t>
      </w:r>
      <w:r w:rsidR="00A162E4" w:rsidRPr="004810C7">
        <w:rPr>
          <w:color w:val="000000"/>
          <w:sz w:val="26"/>
          <w:szCs w:val="26"/>
          <w:shd w:val="clear" w:color="auto" w:fill="FFFFFF"/>
        </w:rPr>
        <w:t xml:space="preserve"> Từ dạy và học bị động sang dạy và học hăng hái</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w:t>
      </w:r>
      <w:r w:rsidR="002D07B2" w:rsidRPr="004810C7">
        <w:rPr>
          <w:color w:val="000000"/>
          <w:sz w:val="26"/>
          <w:szCs w:val="26"/>
          <w:shd w:val="clear" w:color="auto" w:fill="FFFFFF"/>
        </w:rPr>
        <w:t>giảng viên</w:t>
      </w:r>
      <w:r w:rsidR="00A162E4" w:rsidRPr="004810C7">
        <w:rPr>
          <w:color w:val="000000"/>
          <w:sz w:val="26"/>
          <w:szCs w:val="26"/>
          <w:shd w:val="clear" w:color="auto" w:fill="FFFFFF"/>
        </w:rPr>
        <w:t>không còn đóng vai trò thuần tuý là người truyền đạt tri thức</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w:t>
      </w:r>
      <w:r w:rsidR="002D07B2" w:rsidRPr="004810C7">
        <w:rPr>
          <w:color w:val="000000"/>
          <w:sz w:val="26"/>
          <w:szCs w:val="26"/>
          <w:shd w:val="clear" w:color="auto" w:fill="FFFFFF"/>
        </w:rPr>
        <w:t>giảng viên</w:t>
      </w:r>
      <w:r w:rsidR="00A162E4" w:rsidRPr="004810C7">
        <w:rPr>
          <w:color w:val="000000"/>
          <w:sz w:val="26"/>
          <w:szCs w:val="26"/>
          <w:shd w:val="clear" w:color="auto" w:fill="FFFFFF"/>
        </w:rPr>
        <w:t>trở thành người</w:t>
      </w:r>
      <w:r w:rsidR="00A162E4" w:rsidRPr="004810C7">
        <w:rPr>
          <w:rStyle w:val="apple-converted-space"/>
          <w:rFonts w:eastAsiaTheme="majorEastAsia"/>
          <w:color w:val="000000"/>
          <w:sz w:val="26"/>
          <w:szCs w:val="26"/>
          <w:shd w:val="clear" w:color="auto" w:fill="FFFFFF"/>
        </w:rPr>
        <w:t> </w:t>
      </w:r>
      <w:r w:rsidR="00A162E4" w:rsidRPr="004810C7">
        <w:rPr>
          <w:rStyle w:val="Emphasis"/>
          <w:rFonts w:eastAsiaTheme="majorEastAsia"/>
          <w:color w:val="000000"/>
          <w:sz w:val="26"/>
          <w:szCs w:val="26"/>
          <w:bdr w:val="none" w:sz="0" w:space="0" w:color="auto" w:frame="1"/>
          <w:shd w:val="clear" w:color="auto" w:fill="FFFFFF"/>
        </w:rPr>
        <w:t>thiết kế</w:t>
      </w:r>
      <w:r w:rsidR="004E47EC" w:rsidRPr="004810C7">
        <w:rPr>
          <w:rStyle w:val="Emphasis"/>
          <w:rFonts w:eastAsiaTheme="majorEastAsia"/>
          <w:color w:val="000000"/>
          <w:sz w:val="26"/>
          <w:szCs w:val="26"/>
          <w:bdr w:val="none" w:sz="0" w:space="0" w:color="auto" w:frame="1"/>
          <w:shd w:val="clear" w:color="auto" w:fill="FFFFFF"/>
        </w:rPr>
        <w:t>,</w:t>
      </w:r>
      <w:r w:rsidR="00A162E4" w:rsidRPr="004810C7">
        <w:rPr>
          <w:rStyle w:val="Emphasis"/>
          <w:rFonts w:eastAsiaTheme="majorEastAsia"/>
          <w:color w:val="000000"/>
          <w:sz w:val="26"/>
          <w:szCs w:val="26"/>
          <w:bdr w:val="none" w:sz="0" w:space="0" w:color="auto" w:frame="1"/>
          <w:shd w:val="clear" w:color="auto" w:fill="FFFFFF"/>
        </w:rPr>
        <w:t xml:space="preserve"> tổ chức</w:t>
      </w:r>
      <w:r w:rsidR="004E47EC" w:rsidRPr="004810C7">
        <w:rPr>
          <w:rStyle w:val="Emphasis"/>
          <w:rFonts w:eastAsiaTheme="majorEastAsia"/>
          <w:color w:val="000000"/>
          <w:sz w:val="26"/>
          <w:szCs w:val="26"/>
          <w:bdr w:val="none" w:sz="0" w:space="0" w:color="auto" w:frame="1"/>
          <w:shd w:val="clear" w:color="auto" w:fill="FFFFFF"/>
        </w:rPr>
        <w:t>,</w:t>
      </w:r>
      <w:r w:rsidR="00A162E4" w:rsidRPr="004810C7">
        <w:rPr>
          <w:rStyle w:val="Emphasis"/>
          <w:rFonts w:eastAsiaTheme="majorEastAsia"/>
          <w:color w:val="000000"/>
          <w:sz w:val="26"/>
          <w:szCs w:val="26"/>
          <w:bdr w:val="none" w:sz="0" w:space="0" w:color="auto" w:frame="1"/>
          <w:shd w:val="clear" w:color="auto" w:fill="FFFFFF"/>
        </w:rPr>
        <w:t xml:space="preserve"> chỉ dẫn</w:t>
      </w:r>
      <w:r w:rsidR="00A162E4" w:rsidRPr="004810C7">
        <w:rPr>
          <w:rStyle w:val="apple-converted-space"/>
          <w:rFonts w:eastAsiaTheme="majorEastAsia"/>
          <w:i/>
          <w:iCs/>
          <w:color w:val="000000"/>
          <w:sz w:val="26"/>
          <w:szCs w:val="26"/>
          <w:bdr w:val="none" w:sz="0" w:space="0" w:color="auto" w:frame="1"/>
          <w:shd w:val="clear" w:color="auto" w:fill="FFFFFF"/>
        </w:rPr>
        <w:t> </w:t>
      </w:r>
      <w:r w:rsidR="00A162E4" w:rsidRPr="004810C7">
        <w:rPr>
          <w:color w:val="000000"/>
          <w:sz w:val="26"/>
          <w:szCs w:val="26"/>
          <w:shd w:val="clear" w:color="auto" w:fill="FFFFFF"/>
        </w:rPr>
        <w:t xml:space="preserve">các hoạt động độc lập hoặc theo nhóm nhỏ để </w:t>
      </w:r>
      <w:r w:rsidR="00D82C51" w:rsidRPr="004810C7">
        <w:rPr>
          <w:color w:val="000000"/>
          <w:sz w:val="26"/>
          <w:szCs w:val="26"/>
          <w:shd w:val="clear" w:color="auto" w:fill="FFFFFF"/>
        </w:rPr>
        <w:t>Sinh viên</w:t>
      </w:r>
      <w:r w:rsidR="00A162E4" w:rsidRPr="004810C7">
        <w:rPr>
          <w:color w:val="000000"/>
          <w:sz w:val="26"/>
          <w:szCs w:val="26"/>
          <w:shd w:val="clear" w:color="auto" w:fill="FFFFFF"/>
        </w:rPr>
        <w:t xml:space="preserve"> tự lực chiếm lĩnh nội dung học hỏi</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chủ động đạt các mục đích tri thức</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năng lực</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tri thức theo thời gian định sẵn, Trên lớp</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w:t>
      </w:r>
      <w:r w:rsidR="00D82C51" w:rsidRPr="004810C7">
        <w:rPr>
          <w:color w:val="000000"/>
          <w:sz w:val="26"/>
          <w:szCs w:val="26"/>
          <w:shd w:val="clear" w:color="auto" w:fill="FFFFFF"/>
        </w:rPr>
        <w:t>Sinh viên</w:t>
      </w:r>
      <w:r w:rsidR="00A162E4" w:rsidRPr="004810C7">
        <w:rPr>
          <w:color w:val="000000"/>
          <w:sz w:val="26"/>
          <w:szCs w:val="26"/>
          <w:shd w:val="clear" w:color="auto" w:fill="FFFFFF"/>
        </w:rPr>
        <w:t xml:space="preserve"> hoạt động là chính</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w:t>
      </w:r>
      <w:r w:rsidR="002D07B2" w:rsidRPr="004810C7">
        <w:rPr>
          <w:color w:val="000000"/>
          <w:sz w:val="26"/>
          <w:szCs w:val="26"/>
          <w:shd w:val="clear" w:color="auto" w:fill="FFFFFF"/>
        </w:rPr>
        <w:t xml:space="preserve">giảng viên </w:t>
      </w:r>
      <w:r w:rsidR="00A162E4" w:rsidRPr="004810C7">
        <w:rPr>
          <w:color w:val="000000"/>
          <w:sz w:val="26"/>
          <w:szCs w:val="26"/>
          <w:shd w:val="clear" w:color="auto" w:fill="FFFFFF"/>
        </w:rPr>
        <w:t>có vẻ nhàn nhã hơn nhưng trước đó khi soạn giáo án</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w:t>
      </w:r>
      <w:r w:rsidR="002D07B2" w:rsidRPr="004810C7">
        <w:rPr>
          <w:color w:val="000000"/>
          <w:sz w:val="26"/>
          <w:szCs w:val="26"/>
          <w:shd w:val="clear" w:color="auto" w:fill="FFFFFF"/>
        </w:rPr>
        <w:t xml:space="preserve">giảng viên </w:t>
      </w:r>
      <w:r w:rsidR="00A162E4" w:rsidRPr="004810C7">
        <w:rPr>
          <w:color w:val="000000"/>
          <w:sz w:val="26"/>
          <w:szCs w:val="26"/>
          <w:shd w:val="clear" w:color="auto" w:fill="FFFFFF"/>
        </w:rPr>
        <w:t>đã phải đầu tư công sức rất nhiều so với kiểu dạy và học bị động mới có khả năng thực hành bài lên lớp với vai trò là người</w:t>
      </w:r>
      <w:r w:rsidR="00A162E4" w:rsidRPr="004810C7">
        <w:rPr>
          <w:rStyle w:val="apple-converted-space"/>
          <w:rFonts w:eastAsiaTheme="majorEastAsia"/>
          <w:color w:val="000000"/>
          <w:sz w:val="26"/>
          <w:szCs w:val="26"/>
          <w:shd w:val="clear" w:color="auto" w:fill="FFFFFF"/>
        </w:rPr>
        <w:t> </w:t>
      </w:r>
      <w:r w:rsidR="00A162E4" w:rsidRPr="004810C7">
        <w:rPr>
          <w:rStyle w:val="Emphasis"/>
          <w:rFonts w:eastAsiaTheme="majorEastAsia"/>
          <w:color w:val="000000"/>
          <w:sz w:val="26"/>
          <w:szCs w:val="26"/>
          <w:bdr w:val="none" w:sz="0" w:space="0" w:color="auto" w:frame="1"/>
          <w:shd w:val="clear" w:color="auto" w:fill="FFFFFF"/>
        </w:rPr>
        <w:t>gợi mở</w:t>
      </w:r>
      <w:r w:rsidR="004E47EC" w:rsidRPr="004810C7">
        <w:rPr>
          <w:rStyle w:val="Emphasis"/>
          <w:rFonts w:eastAsiaTheme="majorEastAsia"/>
          <w:color w:val="000000"/>
          <w:sz w:val="26"/>
          <w:szCs w:val="26"/>
          <w:bdr w:val="none" w:sz="0" w:space="0" w:color="auto" w:frame="1"/>
          <w:shd w:val="clear" w:color="auto" w:fill="FFFFFF"/>
        </w:rPr>
        <w:t>,</w:t>
      </w:r>
      <w:r w:rsidR="00A162E4" w:rsidRPr="004810C7">
        <w:rPr>
          <w:rStyle w:val="Emphasis"/>
          <w:rFonts w:eastAsiaTheme="majorEastAsia"/>
          <w:color w:val="000000"/>
          <w:sz w:val="26"/>
          <w:szCs w:val="26"/>
          <w:bdr w:val="none" w:sz="0" w:space="0" w:color="auto" w:frame="1"/>
          <w:shd w:val="clear" w:color="auto" w:fill="FFFFFF"/>
        </w:rPr>
        <w:t xml:space="preserve"> xúc tác</w:t>
      </w:r>
      <w:r w:rsidR="004E47EC" w:rsidRPr="004810C7">
        <w:rPr>
          <w:rStyle w:val="Emphasis"/>
          <w:rFonts w:eastAsiaTheme="majorEastAsia"/>
          <w:color w:val="000000"/>
          <w:sz w:val="26"/>
          <w:szCs w:val="26"/>
          <w:bdr w:val="none" w:sz="0" w:space="0" w:color="auto" w:frame="1"/>
          <w:shd w:val="clear" w:color="auto" w:fill="FFFFFF"/>
        </w:rPr>
        <w:t>,</w:t>
      </w:r>
      <w:r w:rsidR="00A162E4" w:rsidRPr="004810C7">
        <w:rPr>
          <w:rStyle w:val="Emphasis"/>
          <w:rFonts w:eastAsiaTheme="majorEastAsia"/>
          <w:color w:val="000000"/>
          <w:sz w:val="26"/>
          <w:szCs w:val="26"/>
          <w:bdr w:val="none" w:sz="0" w:space="0" w:color="auto" w:frame="1"/>
          <w:shd w:val="clear" w:color="auto" w:fill="FFFFFF"/>
        </w:rPr>
        <w:t xml:space="preserve"> cổ vũ</w:t>
      </w:r>
      <w:r w:rsidR="004E47EC" w:rsidRPr="004810C7">
        <w:rPr>
          <w:rStyle w:val="Emphasis"/>
          <w:rFonts w:eastAsiaTheme="majorEastAsia"/>
          <w:color w:val="000000"/>
          <w:sz w:val="26"/>
          <w:szCs w:val="26"/>
          <w:bdr w:val="none" w:sz="0" w:space="0" w:color="auto" w:frame="1"/>
          <w:shd w:val="clear" w:color="auto" w:fill="FFFFFF"/>
        </w:rPr>
        <w:t>,</w:t>
      </w:r>
      <w:r w:rsidR="00A162E4" w:rsidRPr="004810C7">
        <w:rPr>
          <w:rStyle w:val="Emphasis"/>
          <w:rFonts w:eastAsiaTheme="majorEastAsia"/>
          <w:color w:val="000000"/>
          <w:sz w:val="26"/>
          <w:szCs w:val="26"/>
          <w:bdr w:val="none" w:sz="0" w:space="0" w:color="auto" w:frame="1"/>
          <w:shd w:val="clear" w:color="auto" w:fill="FFFFFF"/>
        </w:rPr>
        <w:t xml:space="preserve"> cố vấn</w:t>
      </w:r>
      <w:r w:rsidR="004E47EC" w:rsidRPr="004810C7">
        <w:rPr>
          <w:rStyle w:val="Emphasis"/>
          <w:rFonts w:eastAsiaTheme="majorEastAsia"/>
          <w:color w:val="000000"/>
          <w:sz w:val="26"/>
          <w:szCs w:val="26"/>
          <w:bdr w:val="none" w:sz="0" w:space="0" w:color="auto" w:frame="1"/>
          <w:shd w:val="clear" w:color="auto" w:fill="FFFFFF"/>
        </w:rPr>
        <w:t>,</w:t>
      </w:r>
      <w:r w:rsidR="00A162E4" w:rsidRPr="004810C7">
        <w:rPr>
          <w:rStyle w:val="Emphasis"/>
          <w:rFonts w:eastAsiaTheme="majorEastAsia"/>
          <w:color w:val="000000"/>
          <w:sz w:val="26"/>
          <w:szCs w:val="26"/>
          <w:bdr w:val="none" w:sz="0" w:space="0" w:color="auto" w:frame="1"/>
          <w:shd w:val="clear" w:color="auto" w:fill="FFFFFF"/>
        </w:rPr>
        <w:t xml:space="preserve"> trọng tài</w:t>
      </w:r>
      <w:r w:rsidR="00A162E4" w:rsidRPr="004810C7">
        <w:rPr>
          <w:rStyle w:val="apple-converted-space"/>
          <w:rFonts w:eastAsiaTheme="majorEastAsia"/>
          <w:i/>
          <w:iCs/>
          <w:color w:val="000000"/>
          <w:sz w:val="26"/>
          <w:szCs w:val="26"/>
          <w:bdr w:val="none" w:sz="0" w:space="0" w:color="auto" w:frame="1"/>
          <w:shd w:val="clear" w:color="auto" w:fill="FFFFFF"/>
        </w:rPr>
        <w:t> </w:t>
      </w:r>
      <w:r w:rsidR="00A162E4" w:rsidRPr="004810C7">
        <w:rPr>
          <w:color w:val="000000"/>
          <w:sz w:val="26"/>
          <w:szCs w:val="26"/>
          <w:shd w:val="clear" w:color="auto" w:fill="FFFFFF"/>
        </w:rPr>
        <w:t>trong các hoạt động tìm tòi háo hức</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tranh cãi rầm rộ của </w:t>
      </w:r>
      <w:r w:rsidR="00D82C51" w:rsidRPr="004810C7">
        <w:rPr>
          <w:color w:val="000000"/>
          <w:sz w:val="26"/>
          <w:szCs w:val="26"/>
          <w:shd w:val="clear" w:color="auto" w:fill="FFFFFF"/>
        </w:rPr>
        <w:t>Sinh viên</w:t>
      </w:r>
      <w:r w:rsidR="00A162E4" w:rsidRPr="004810C7">
        <w:rPr>
          <w:color w:val="000000"/>
          <w:sz w:val="26"/>
          <w:szCs w:val="26"/>
          <w:shd w:val="clear" w:color="auto" w:fill="FFFFFF"/>
        </w:rPr>
        <w:t xml:space="preserve">. </w:t>
      </w:r>
      <w:r w:rsidR="002D07B2" w:rsidRPr="004810C7">
        <w:rPr>
          <w:color w:val="000000"/>
          <w:sz w:val="26"/>
          <w:szCs w:val="26"/>
          <w:shd w:val="clear" w:color="auto" w:fill="FFFFFF"/>
        </w:rPr>
        <w:t xml:space="preserve">Giảng viên </w:t>
      </w:r>
      <w:r w:rsidR="00A162E4" w:rsidRPr="004810C7">
        <w:rPr>
          <w:color w:val="000000"/>
          <w:sz w:val="26"/>
          <w:szCs w:val="26"/>
          <w:shd w:val="clear" w:color="auto" w:fill="FFFFFF"/>
        </w:rPr>
        <w:t>phải có trình độ chuyên  sâu rộng</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có trình độ sư phạm lành nghề mới có khả năng tổ chức</w:t>
      </w:r>
      <w:r w:rsidR="004E47EC" w:rsidRPr="004810C7">
        <w:rPr>
          <w:color w:val="000000"/>
          <w:sz w:val="26"/>
          <w:szCs w:val="26"/>
          <w:shd w:val="clear" w:color="auto" w:fill="FFFFFF"/>
        </w:rPr>
        <w:t>,</w:t>
      </w:r>
      <w:r w:rsidR="00A162E4" w:rsidRPr="004810C7">
        <w:rPr>
          <w:color w:val="000000"/>
          <w:sz w:val="26"/>
          <w:szCs w:val="26"/>
          <w:shd w:val="clear" w:color="auto" w:fill="FFFFFF"/>
        </w:rPr>
        <w:t xml:space="preserve"> chỉ dẫn các hoạt động của </w:t>
      </w:r>
      <w:r w:rsidR="00D82C51" w:rsidRPr="004810C7">
        <w:rPr>
          <w:color w:val="000000"/>
          <w:sz w:val="26"/>
          <w:szCs w:val="26"/>
          <w:shd w:val="clear" w:color="auto" w:fill="FFFFFF"/>
        </w:rPr>
        <w:t>Sinh viên</w:t>
      </w:r>
      <w:r w:rsidR="00A162E4" w:rsidRPr="004810C7">
        <w:rPr>
          <w:color w:val="000000"/>
          <w:sz w:val="26"/>
          <w:szCs w:val="26"/>
          <w:shd w:val="clear" w:color="auto" w:fill="FFFFFF"/>
        </w:rPr>
        <w:t xml:space="preserve"> mà nhiều khi biến diễn ngoài tầm dự kiến của </w:t>
      </w:r>
      <w:r w:rsidR="00D82C51" w:rsidRPr="004810C7">
        <w:rPr>
          <w:color w:val="000000"/>
          <w:sz w:val="26"/>
          <w:szCs w:val="26"/>
          <w:shd w:val="clear" w:color="auto" w:fill="FFFFFF"/>
        </w:rPr>
        <w:t>giảng viên</w:t>
      </w:r>
      <w:r w:rsidR="00A162E4" w:rsidRPr="004810C7">
        <w:rPr>
          <w:color w:val="000000"/>
          <w:sz w:val="26"/>
          <w:szCs w:val="26"/>
          <w:shd w:val="clear" w:color="auto" w:fill="FFFFFF"/>
        </w:rPr>
        <w:t>.</w:t>
      </w:r>
    </w:p>
    <w:p w:rsidR="00A162E4" w:rsidRPr="004810C7" w:rsidRDefault="00A162E4" w:rsidP="004810C7">
      <w:pPr>
        <w:pStyle w:val="Heading2"/>
        <w:numPr>
          <w:ilvl w:val="0"/>
          <w:numId w:val="0"/>
        </w:numPr>
        <w:shd w:val="clear" w:color="auto" w:fill="FFFFFF"/>
        <w:spacing w:before="60"/>
        <w:ind w:firstLine="90"/>
        <w:jc w:val="both"/>
        <w:textAlignment w:val="baseline"/>
        <w:rPr>
          <w:rFonts w:ascii="Times New Roman" w:hAnsi="Times New Roman" w:cs="Times New Roman"/>
          <w:b w:val="0"/>
          <w:i w:val="0"/>
          <w:color w:val="000000"/>
          <w:sz w:val="26"/>
          <w:szCs w:val="26"/>
        </w:rPr>
      </w:pPr>
      <w:r w:rsidRPr="004810C7">
        <w:rPr>
          <w:color w:val="000000"/>
          <w:sz w:val="26"/>
          <w:szCs w:val="26"/>
          <w:shd w:val="clear" w:color="auto" w:fill="FFFFFF"/>
        </w:rPr>
        <w:t xml:space="preserve">d) </w:t>
      </w:r>
      <w:r w:rsidRPr="004810C7">
        <w:rPr>
          <w:rFonts w:ascii="Times New Roman" w:hAnsi="Times New Roman" w:cs="Times New Roman"/>
          <w:b w:val="0"/>
          <w:i w:val="0"/>
          <w:color w:val="000000"/>
          <w:sz w:val="26"/>
          <w:szCs w:val="26"/>
        </w:rPr>
        <w:t>Một số biện pháp dạy học hăng hái cần phát triển ở trường học :</w:t>
      </w:r>
    </w:p>
    <w:p w:rsidR="00A162E4" w:rsidRPr="004810C7" w:rsidRDefault="00A162E4" w:rsidP="004810C7">
      <w:pPr>
        <w:spacing w:before="60" w:after="60"/>
        <w:jc w:val="both"/>
        <w:rPr>
          <w:i/>
          <w:sz w:val="26"/>
          <w:szCs w:val="26"/>
        </w:rPr>
      </w:pPr>
      <w:r w:rsidRPr="004810C7">
        <w:rPr>
          <w:sz w:val="26"/>
          <w:szCs w:val="26"/>
        </w:rPr>
        <w:tab/>
      </w:r>
      <w:r w:rsidRPr="004810C7">
        <w:rPr>
          <w:i/>
          <w:sz w:val="26"/>
          <w:szCs w:val="26"/>
        </w:rPr>
        <w:t>-</w:t>
      </w:r>
      <w:r w:rsidRPr="004810C7">
        <w:rPr>
          <w:rStyle w:val="Emphasis"/>
          <w:rFonts w:eastAsiaTheme="majorEastAsia"/>
          <w:i w:val="0"/>
          <w:color w:val="000000"/>
          <w:sz w:val="26"/>
          <w:szCs w:val="26"/>
          <w:bdr w:val="none" w:sz="0" w:space="0" w:color="auto" w:frame="1"/>
          <w:shd w:val="clear" w:color="auto" w:fill="FFFFFF"/>
        </w:rPr>
        <w:t>Biện pháp vấn đáp</w:t>
      </w:r>
      <w:r w:rsidRPr="004810C7">
        <w:rPr>
          <w:rStyle w:val="apple-converted-space"/>
          <w:rFonts w:eastAsiaTheme="majorEastAsia"/>
          <w:i/>
          <w:iCs/>
          <w:color w:val="000000"/>
          <w:sz w:val="26"/>
          <w:szCs w:val="26"/>
          <w:bdr w:val="none" w:sz="0" w:space="0" w:color="auto" w:frame="1"/>
          <w:shd w:val="clear" w:color="auto" w:fill="FFFFFF"/>
        </w:rPr>
        <w:t> :</w:t>
      </w:r>
    </w:p>
    <w:p w:rsidR="00D82C51" w:rsidRPr="004810C7" w:rsidRDefault="00A162E4" w:rsidP="004810C7">
      <w:pPr>
        <w:spacing w:before="60" w:after="60"/>
        <w:jc w:val="both"/>
        <w:rPr>
          <w:color w:val="000000"/>
          <w:sz w:val="26"/>
          <w:szCs w:val="26"/>
          <w:shd w:val="clear" w:color="auto" w:fill="FFFFFF"/>
        </w:rPr>
      </w:pPr>
      <w:r w:rsidRPr="004810C7">
        <w:rPr>
          <w:rStyle w:val="Emphasis"/>
          <w:rFonts w:eastAsiaTheme="majorEastAsia"/>
          <w:color w:val="000000"/>
          <w:sz w:val="26"/>
          <w:szCs w:val="26"/>
          <w:bdr w:val="none" w:sz="0" w:space="0" w:color="auto" w:frame="1"/>
          <w:shd w:val="clear" w:color="auto" w:fill="FFFFFF"/>
        </w:rPr>
        <w:t>+ Vấn đáp</w:t>
      </w:r>
      <w:r w:rsidRPr="004810C7">
        <w:rPr>
          <w:rStyle w:val="apple-converted-space"/>
          <w:rFonts w:eastAsiaTheme="majorEastAsia"/>
          <w:i/>
          <w:iCs/>
          <w:color w:val="000000"/>
          <w:sz w:val="26"/>
          <w:szCs w:val="26"/>
          <w:bdr w:val="none" w:sz="0" w:space="0" w:color="auto" w:frame="1"/>
          <w:shd w:val="clear" w:color="auto" w:fill="FFFFFF"/>
        </w:rPr>
        <w:t> </w:t>
      </w:r>
      <w:r w:rsidR="004E47EC" w:rsidRPr="004810C7">
        <w:rPr>
          <w:color w:val="000000"/>
          <w:sz w:val="26"/>
          <w:szCs w:val="26"/>
          <w:shd w:val="clear" w:color="auto" w:fill="FFFFFF"/>
        </w:rPr>
        <w:t>(</w:t>
      </w:r>
      <w:r w:rsidRPr="004810C7">
        <w:rPr>
          <w:color w:val="000000"/>
          <w:sz w:val="26"/>
          <w:szCs w:val="26"/>
          <w:shd w:val="clear" w:color="auto" w:fill="FFFFFF"/>
        </w:rPr>
        <w:t>đàm thoại</w:t>
      </w:r>
      <w:r w:rsidR="004E47EC" w:rsidRPr="004810C7">
        <w:rPr>
          <w:color w:val="000000"/>
          <w:sz w:val="26"/>
          <w:szCs w:val="26"/>
          <w:shd w:val="clear" w:color="auto" w:fill="FFFFFF"/>
        </w:rPr>
        <w:t>)</w:t>
      </w:r>
      <w:r w:rsidRPr="004810C7">
        <w:rPr>
          <w:color w:val="000000"/>
          <w:sz w:val="26"/>
          <w:szCs w:val="26"/>
          <w:shd w:val="clear" w:color="auto" w:fill="FFFFFF"/>
        </w:rPr>
        <w:t xml:space="preserve"> là biện pháp trong đó </w:t>
      </w:r>
      <w:r w:rsidR="002D07B2" w:rsidRPr="004810C7">
        <w:rPr>
          <w:color w:val="000000"/>
          <w:sz w:val="26"/>
          <w:szCs w:val="26"/>
          <w:shd w:val="clear" w:color="auto" w:fill="FFFFFF"/>
        </w:rPr>
        <w:t xml:space="preserve">giảng viên </w:t>
      </w:r>
      <w:r w:rsidRPr="004810C7">
        <w:rPr>
          <w:color w:val="000000"/>
          <w:sz w:val="26"/>
          <w:szCs w:val="26"/>
          <w:shd w:val="clear" w:color="auto" w:fill="FFFFFF"/>
        </w:rPr>
        <w:t xml:space="preserve">đặt ra câu hỏi để </w:t>
      </w:r>
      <w:r w:rsidR="00D82C51" w:rsidRPr="004810C7">
        <w:rPr>
          <w:color w:val="000000"/>
          <w:sz w:val="26"/>
          <w:szCs w:val="26"/>
          <w:shd w:val="clear" w:color="auto" w:fill="FFFFFF"/>
        </w:rPr>
        <w:t>sinh viên</w:t>
      </w:r>
      <w:r w:rsidRPr="004810C7">
        <w:rPr>
          <w:color w:val="000000"/>
          <w:sz w:val="26"/>
          <w:szCs w:val="26"/>
          <w:shd w:val="clear" w:color="auto" w:fill="FFFFFF"/>
        </w:rPr>
        <w:t>trả lời</w:t>
      </w:r>
      <w:r w:rsidR="004E47EC" w:rsidRPr="004810C7">
        <w:rPr>
          <w:color w:val="000000"/>
          <w:sz w:val="26"/>
          <w:szCs w:val="26"/>
          <w:shd w:val="clear" w:color="auto" w:fill="FFFFFF"/>
        </w:rPr>
        <w:t>,</w:t>
      </w:r>
      <w:r w:rsidRPr="004810C7">
        <w:rPr>
          <w:color w:val="000000"/>
          <w:sz w:val="26"/>
          <w:szCs w:val="26"/>
          <w:shd w:val="clear" w:color="auto" w:fill="FFFFFF"/>
        </w:rPr>
        <w:t xml:space="preserve"> hoặc </w:t>
      </w:r>
      <w:r w:rsidR="00D82C51" w:rsidRPr="004810C7">
        <w:rPr>
          <w:color w:val="000000"/>
          <w:sz w:val="26"/>
          <w:szCs w:val="26"/>
          <w:shd w:val="clear" w:color="auto" w:fill="FFFFFF"/>
        </w:rPr>
        <w:t>sinh viên</w:t>
      </w:r>
      <w:r w:rsidRPr="004810C7">
        <w:rPr>
          <w:color w:val="000000"/>
          <w:sz w:val="26"/>
          <w:szCs w:val="26"/>
          <w:shd w:val="clear" w:color="auto" w:fill="FFFFFF"/>
        </w:rPr>
        <w:t xml:space="preserve">có thể bàn cãi với nhau và với cả </w:t>
      </w:r>
      <w:r w:rsidR="00D82C51" w:rsidRPr="004810C7">
        <w:rPr>
          <w:color w:val="000000"/>
          <w:sz w:val="26"/>
          <w:szCs w:val="26"/>
          <w:shd w:val="clear" w:color="auto" w:fill="FFFFFF"/>
        </w:rPr>
        <w:t>giảng viên</w:t>
      </w:r>
      <w:r w:rsidRPr="004810C7">
        <w:rPr>
          <w:color w:val="000000"/>
          <w:sz w:val="26"/>
          <w:szCs w:val="26"/>
          <w:shd w:val="clear" w:color="auto" w:fill="FFFFFF"/>
        </w:rPr>
        <w:t xml:space="preserve">; qua đó </w:t>
      </w:r>
      <w:r w:rsidR="00D82C51" w:rsidRPr="004810C7">
        <w:rPr>
          <w:color w:val="000000"/>
          <w:sz w:val="26"/>
          <w:szCs w:val="26"/>
          <w:shd w:val="clear" w:color="auto" w:fill="FFFFFF"/>
        </w:rPr>
        <w:t>sinh viên</w:t>
      </w:r>
      <w:r w:rsidRPr="004810C7">
        <w:rPr>
          <w:color w:val="000000"/>
          <w:sz w:val="26"/>
          <w:szCs w:val="26"/>
          <w:shd w:val="clear" w:color="auto" w:fill="FFFFFF"/>
        </w:rPr>
        <w:t>lãnh hội được nội dung bài học. Chứng cứ vào thuộc tính hoạt động nhận thức</w:t>
      </w:r>
      <w:r w:rsidR="004E47EC" w:rsidRPr="004810C7">
        <w:rPr>
          <w:color w:val="000000"/>
          <w:sz w:val="26"/>
          <w:szCs w:val="26"/>
          <w:shd w:val="clear" w:color="auto" w:fill="FFFFFF"/>
        </w:rPr>
        <w:t>,</w:t>
      </w:r>
      <w:r w:rsidRPr="004810C7">
        <w:rPr>
          <w:color w:val="000000"/>
          <w:sz w:val="26"/>
          <w:szCs w:val="26"/>
          <w:shd w:val="clear" w:color="auto" w:fill="FFFFFF"/>
        </w:rPr>
        <w:t xml:space="preserve"> người ta phân biệt các loại phương pháp vấn đáp:</w:t>
      </w:r>
    </w:p>
    <w:p w:rsidR="00D82C51" w:rsidRPr="004810C7" w:rsidRDefault="00A162E4" w:rsidP="004810C7">
      <w:pPr>
        <w:spacing w:before="60" w:after="60"/>
        <w:jc w:val="both"/>
        <w:rPr>
          <w:color w:val="000000"/>
          <w:sz w:val="26"/>
          <w:szCs w:val="26"/>
          <w:shd w:val="clear" w:color="auto" w:fill="FFFFFF"/>
        </w:rPr>
      </w:pPr>
      <w:r w:rsidRPr="004810C7">
        <w:rPr>
          <w:color w:val="000000"/>
          <w:sz w:val="26"/>
          <w:szCs w:val="26"/>
          <w:shd w:val="clear" w:color="auto" w:fill="FFFFFF"/>
        </w:rPr>
        <w:t xml:space="preserve">++ </w:t>
      </w:r>
      <w:r w:rsidR="00D82C51" w:rsidRPr="004810C7">
        <w:rPr>
          <w:color w:val="000000"/>
          <w:sz w:val="26"/>
          <w:szCs w:val="26"/>
          <w:shd w:val="clear" w:color="auto" w:fill="FFFFFF"/>
        </w:rPr>
        <w:t>Vấn đáp tái hiện: T</w:t>
      </w:r>
      <w:r w:rsidRPr="004810C7">
        <w:rPr>
          <w:color w:val="000000"/>
          <w:sz w:val="26"/>
          <w:szCs w:val="26"/>
          <w:shd w:val="clear" w:color="auto" w:fill="FFFFFF"/>
        </w:rPr>
        <w:t xml:space="preserve">hầy giáo đặt câu hỏi chỉ yêu cầu </w:t>
      </w:r>
      <w:r w:rsidR="00D82C51" w:rsidRPr="004810C7">
        <w:rPr>
          <w:color w:val="000000"/>
          <w:sz w:val="26"/>
          <w:szCs w:val="26"/>
          <w:shd w:val="clear" w:color="auto" w:fill="FFFFFF"/>
        </w:rPr>
        <w:t>sinh viên</w:t>
      </w:r>
      <w:r w:rsidR="004810C7" w:rsidRPr="004810C7">
        <w:rPr>
          <w:color w:val="000000"/>
          <w:sz w:val="26"/>
          <w:szCs w:val="26"/>
          <w:shd w:val="clear" w:color="auto" w:fill="FFFFFF"/>
        </w:rPr>
        <w:t xml:space="preserve"> </w:t>
      </w:r>
      <w:r w:rsidRPr="004810C7">
        <w:rPr>
          <w:color w:val="000000"/>
          <w:sz w:val="26"/>
          <w:szCs w:val="26"/>
          <w:shd w:val="clear" w:color="auto" w:fill="FFFFFF"/>
        </w:rPr>
        <w:t>nhớ lại kiến thức đã biết và trả lời dựa vào trí nhớ</w:t>
      </w:r>
      <w:r w:rsidR="004E47EC" w:rsidRPr="004810C7">
        <w:rPr>
          <w:color w:val="000000"/>
          <w:sz w:val="26"/>
          <w:szCs w:val="26"/>
          <w:shd w:val="clear" w:color="auto" w:fill="FFFFFF"/>
        </w:rPr>
        <w:t>,</w:t>
      </w:r>
      <w:r w:rsidRPr="004810C7">
        <w:rPr>
          <w:color w:val="000000"/>
          <w:sz w:val="26"/>
          <w:szCs w:val="26"/>
          <w:shd w:val="clear" w:color="auto" w:fill="FFFFFF"/>
        </w:rPr>
        <w:t xml:space="preserve"> không thèm suy luận. Vấn đáp tái tạo không được xem là phương pháp quý báu sư phạm. Đó là phương pháp được dùng khi cần đặt mối liên hệ giữa các kiến thức vừa mới học.</w:t>
      </w:r>
    </w:p>
    <w:p w:rsidR="00D82C51" w:rsidRPr="004810C7" w:rsidRDefault="00A162E4" w:rsidP="004810C7">
      <w:pPr>
        <w:spacing w:before="60" w:after="60"/>
        <w:jc w:val="both"/>
        <w:rPr>
          <w:color w:val="000000"/>
          <w:sz w:val="26"/>
          <w:szCs w:val="26"/>
        </w:rPr>
      </w:pPr>
      <w:r w:rsidRPr="004810C7">
        <w:rPr>
          <w:color w:val="000000"/>
          <w:sz w:val="26"/>
          <w:szCs w:val="26"/>
          <w:shd w:val="clear" w:color="auto" w:fill="FFFFFF"/>
        </w:rPr>
        <w:t>++  Vấn đáp giải thích – minh hoạ : Nhằm mục tiêu làm sáng tỏ một đề tài nào đó</w:t>
      </w:r>
      <w:r w:rsidR="004E47EC" w:rsidRPr="004810C7">
        <w:rPr>
          <w:color w:val="000000"/>
          <w:sz w:val="26"/>
          <w:szCs w:val="26"/>
          <w:shd w:val="clear" w:color="auto" w:fill="FFFFFF"/>
        </w:rPr>
        <w:t>,</w:t>
      </w:r>
      <w:r w:rsidRPr="004810C7">
        <w:rPr>
          <w:color w:val="000000"/>
          <w:sz w:val="26"/>
          <w:szCs w:val="26"/>
          <w:shd w:val="clear" w:color="auto" w:fill="FFFFFF"/>
        </w:rPr>
        <w:t xml:space="preserve"> thầy giáo lần lượt nêu ra những câu hỏi kèm theo những giá dụ minh hoạ để </w:t>
      </w:r>
      <w:r w:rsidR="00D82C51" w:rsidRPr="004810C7">
        <w:rPr>
          <w:color w:val="000000"/>
          <w:sz w:val="26"/>
          <w:szCs w:val="26"/>
          <w:shd w:val="clear" w:color="auto" w:fill="FFFFFF"/>
        </w:rPr>
        <w:t>sinh viên</w:t>
      </w:r>
      <w:r w:rsidRPr="004810C7">
        <w:rPr>
          <w:color w:val="000000"/>
          <w:sz w:val="26"/>
          <w:szCs w:val="26"/>
          <w:shd w:val="clear" w:color="auto" w:fill="FFFFFF"/>
        </w:rPr>
        <w:t>dễ nhớ. phương pháp này đặc biệt có công hiệu khi có sự tương trợ của các phương tiện nghe – nhìn.</w:t>
      </w:r>
    </w:p>
    <w:p w:rsidR="00A162E4" w:rsidRPr="004810C7" w:rsidRDefault="00A162E4" w:rsidP="004810C7">
      <w:pPr>
        <w:spacing w:before="60" w:after="60"/>
        <w:jc w:val="both"/>
        <w:rPr>
          <w:color w:val="000000"/>
          <w:sz w:val="26"/>
          <w:szCs w:val="26"/>
          <w:shd w:val="clear" w:color="auto" w:fill="FFFFFF"/>
        </w:rPr>
      </w:pPr>
      <w:r w:rsidRPr="004810C7">
        <w:rPr>
          <w:color w:val="000000"/>
          <w:sz w:val="26"/>
          <w:szCs w:val="26"/>
          <w:shd w:val="clear" w:color="auto" w:fill="FFFFFF"/>
        </w:rPr>
        <w:t xml:space="preserve">++  Vấn đáp tìm tòi: </w:t>
      </w:r>
      <w:r w:rsidR="00D82C51" w:rsidRPr="004810C7">
        <w:rPr>
          <w:color w:val="000000"/>
          <w:sz w:val="26"/>
          <w:szCs w:val="26"/>
          <w:shd w:val="clear" w:color="auto" w:fill="FFFFFF"/>
        </w:rPr>
        <w:t xml:space="preserve">Giảng viên </w:t>
      </w:r>
      <w:r w:rsidRPr="004810C7">
        <w:rPr>
          <w:color w:val="000000"/>
          <w:sz w:val="26"/>
          <w:szCs w:val="26"/>
          <w:shd w:val="clear" w:color="auto" w:fill="FFFFFF"/>
        </w:rPr>
        <w:t xml:space="preserve">dùng một hệ thống câu hỏi được sắp xếp hợp lý để hướng </w:t>
      </w:r>
      <w:r w:rsidR="00D82C51" w:rsidRPr="004810C7">
        <w:rPr>
          <w:color w:val="000000"/>
          <w:sz w:val="26"/>
          <w:szCs w:val="26"/>
          <w:shd w:val="clear" w:color="auto" w:fill="FFFFFF"/>
        </w:rPr>
        <w:t>sinh viên</w:t>
      </w:r>
      <w:r w:rsidRPr="004810C7">
        <w:rPr>
          <w:color w:val="000000"/>
          <w:sz w:val="26"/>
          <w:szCs w:val="26"/>
          <w:shd w:val="clear" w:color="auto" w:fill="FFFFFF"/>
        </w:rPr>
        <w:t>từng bước phát hiện thực chất của sự vật</w:t>
      </w:r>
      <w:r w:rsidR="004E47EC" w:rsidRPr="004810C7">
        <w:rPr>
          <w:color w:val="000000"/>
          <w:sz w:val="26"/>
          <w:szCs w:val="26"/>
          <w:shd w:val="clear" w:color="auto" w:fill="FFFFFF"/>
        </w:rPr>
        <w:t>,</w:t>
      </w:r>
      <w:r w:rsidRPr="004810C7">
        <w:rPr>
          <w:color w:val="000000"/>
          <w:sz w:val="26"/>
          <w:szCs w:val="26"/>
          <w:shd w:val="clear" w:color="auto" w:fill="FFFFFF"/>
        </w:rPr>
        <w:t xml:space="preserve"> tính quy luật của cảnh tượng đang tìm hiểu</w:t>
      </w:r>
      <w:r w:rsidR="004E47EC" w:rsidRPr="004810C7">
        <w:rPr>
          <w:color w:val="000000"/>
          <w:sz w:val="26"/>
          <w:szCs w:val="26"/>
          <w:shd w:val="clear" w:color="auto" w:fill="FFFFFF"/>
        </w:rPr>
        <w:t>,</w:t>
      </w:r>
      <w:r w:rsidRPr="004810C7">
        <w:rPr>
          <w:color w:val="000000"/>
          <w:sz w:val="26"/>
          <w:szCs w:val="26"/>
          <w:shd w:val="clear" w:color="auto" w:fill="FFFFFF"/>
        </w:rPr>
        <w:t xml:space="preserve"> kích thích sự </w:t>
      </w:r>
      <w:r w:rsidR="00D82C51" w:rsidRPr="004810C7">
        <w:rPr>
          <w:color w:val="000000"/>
          <w:sz w:val="26"/>
          <w:szCs w:val="26"/>
          <w:shd w:val="clear" w:color="auto" w:fill="FFFFFF"/>
        </w:rPr>
        <w:t>tìm</w:t>
      </w:r>
      <w:r w:rsidRPr="004810C7">
        <w:rPr>
          <w:color w:val="000000"/>
          <w:sz w:val="26"/>
          <w:szCs w:val="26"/>
          <w:shd w:val="clear" w:color="auto" w:fill="FFFFFF"/>
        </w:rPr>
        <w:t xml:space="preserve"> hiểu</w:t>
      </w:r>
      <w:r w:rsidR="00D82C51" w:rsidRPr="004810C7">
        <w:rPr>
          <w:color w:val="000000"/>
          <w:sz w:val="26"/>
          <w:szCs w:val="26"/>
          <w:shd w:val="clear" w:color="auto" w:fill="FFFFFF"/>
        </w:rPr>
        <w:t xml:space="preserve"> kiến thức</w:t>
      </w:r>
      <w:r w:rsidRPr="004810C7">
        <w:rPr>
          <w:color w:val="000000"/>
          <w:sz w:val="26"/>
          <w:szCs w:val="26"/>
          <w:shd w:val="clear" w:color="auto" w:fill="FFFFFF"/>
        </w:rPr>
        <w:t>. Thầy giáo tổ chức sự trao đổi ý kiến – kể cả bàn cãi – giữa thầy với cả lớp</w:t>
      </w:r>
      <w:r w:rsidR="004E47EC" w:rsidRPr="004810C7">
        <w:rPr>
          <w:color w:val="000000"/>
          <w:sz w:val="26"/>
          <w:szCs w:val="26"/>
          <w:shd w:val="clear" w:color="auto" w:fill="FFFFFF"/>
        </w:rPr>
        <w:t>,</w:t>
      </w:r>
      <w:r w:rsidRPr="004810C7">
        <w:rPr>
          <w:color w:val="000000"/>
          <w:sz w:val="26"/>
          <w:szCs w:val="26"/>
          <w:shd w:val="clear" w:color="auto" w:fill="FFFFFF"/>
        </w:rPr>
        <w:t xml:space="preserve"> có khi giữa trò với trò</w:t>
      </w:r>
      <w:r w:rsidR="004E47EC" w:rsidRPr="004810C7">
        <w:rPr>
          <w:color w:val="000000"/>
          <w:sz w:val="26"/>
          <w:szCs w:val="26"/>
          <w:shd w:val="clear" w:color="auto" w:fill="FFFFFF"/>
        </w:rPr>
        <w:t>,</w:t>
      </w:r>
      <w:r w:rsidRPr="004810C7">
        <w:rPr>
          <w:color w:val="000000"/>
          <w:sz w:val="26"/>
          <w:szCs w:val="26"/>
          <w:shd w:val="clear" w:color="auto" w:fill="FFFFFF"/>
        </w:rPr>
        <w:t xml:space="preserve"> nhằm giải quyết một </w:t>
      </w:r>
      <w:r w:rsidR="00814F4E" w:rsidRPr="004810C7">
        <w:rPr>
          <w:color w:val="000000"/>
          <w:sz w:val="26"/>
          <w:szCs w:val="26"/>
          <w:shd w:val="clear" w:color="auto" w:fill="FFFFFF"/>
        </w:rPr>
        <w:t xml:space="preserve">vấn đề </w:t>
      </w:r>
      <w:r w:rsidRPr="004810C7">
        <w:rPr>
          <w:color w:val="000000"/>
          <w:sz w:val="26"/>
          <w:szCs w:val="26"/>
          <w:shd w:val="clear" w:color="auto" w:fill="FFFFFF"/>
        </w:rPr>
        <w:t xml:space="preserve"> xác định. Trong vấn đáp tìm tòi</w:t>
      </w:r>
      <w:r w:rsidR="004E47EC" w:rsidRPr="004810C7">
        <w:rPr>
          <w:color w:val="000000"/>
          <w:sz w:val="26"/>
          <w:szCs w:val="26"/>
          <w:shd w:val="clear" w:color="auto" w:fill="FFFFFF"/>
        </w:rPr>
        <w:t>,</w:t>
      </w:r>
      <w:r w:rsidRPr="004810C7">
        <w:rPr>
          <w:color w:val="000000"/>
          <w:sz w:val="26"/>
          <w:szCs w:val="26"/>
          <w:shd w:val="clear" w:color="auto" w:fill="FFFFFF"/>
        </w:rPr>
        <w:t xml:space="preserve"> thầy giáo giống như người tổ chức sự tìm tòi</w:t>
      </w:r>
      <w:r w:rsidR="004E47EC" w:rsidRPr="004810C7">
        <w:rPr>
          <w:color w:val="000000"/>
          <w:sz w:val="26"/>
          <w:szCs w:val="26"/>
          <w:shd w:val="clear" w:color="auto" w:fill="FFFFFF"/>
        </w:rPr>
        <w:t>,</w:t>
      </w:r>
      <w:r w:rsidRPr="004810C7">
        <w:rPr>
          <w:color w:val="000000"/>
          <w:sz w:val="26"/>
          <w:szCs w:val="26"/>
          <w:shd w:val="clear" w:color="auto" w:fill="FFFFFF"/>
        </w:rPr>
        <w:t xml:space="preserve"> còn </w:t>
      </w:r>
      <w:r w:rsidR="00D82C51" w:rsidRPr="004810C7">
        <w:rPr>
          <w:color w:val="000000"/>
          <w:sz w:val="26"/>
          <w:szCs w:val="26"/>
          <w:shd w:val="clear" w:color="auto" w:fill="FFFFFF"/>
        </w:rPr>
        <w:t>sinh viên</w:t>
      </w:r>
      <w:r w:rsidRPr="004810C7">
        <w:rPr>
          <w:color w:val="000000"/>
          <w:sz w:val="26"/>
          <w:szCs w:val="26"/>
          <w:shd w:val="clear" w:color="auto" w:fill="FFFFFF"/>
        </w:rPr>
        <w:t>giống như người tự lực phát hiện kiến thức m</w:t>
      </w:r>
      <w:r w:rsidR="00814F4E" w:rsidRPr="004810C7">
        <w:rPr>
          <w:color w:val="000000"/>
          <w:sz w:val="26"/>
          <w:szCs w:val="26"/>
          <w:shd w:val="clear" w:color="auto" w:fill="FFFFFF"/>
        </w:rPr>
        <w:t>ới. Vì thế</w:t>
      </w:r>
      <w:r w:rsidR="004E47EC" w:rsidRPr="004810C7">
        <w:rPr>
          <w:color w:val="000000"/>
          <w:sz w:val="26"/>
          <w:szCs w:val="26"/>
          <w:shd w:val="clear" w:color="auto" w:fill="FFFFFF"/>
        </w:rPr>
        <w:t>,</w:t>
      </w:r>
      <w:r w:rsidR="00814F4E" w:rsidRPr="004810C7">
        <w:rPr>
          <w:color w:val="000000"/>
          <w:sz w:val="26"/>
          <w:szCs w:val="26"/>
          <w:shd w:val="clear" w:color="auto" w:fill="FFFFFF"/>
        </w:rPr>
        <w:t xml:space="preserve"> khi chấm dứt cuộc n</w:t>
      </w:r>
      <w:r w:rsidRPr="004810C7">
        <w:rPr>
          <w:color w:val="000000"/>
          <w:sz w:val="26"/>
          <w:szCs w:val="26"/>
          <w:shd w:val="clear" w:color="auto" w:fill="FFFFFF"/>
        </w:rPr>
        <w:t>ói chuyện</w:t>
      </w:r>
      <w:r w:rsidR="004E47EC" w:rsidRPr="004810C7">
        <w:rPr>
          <w:color w:val="000000"/>
          <w:sz w:val="26"/>
          <w:szCs w:val="26"/>
          <w:shd w:val="clear" w:color="auto" w:fill="FFFFFF"/>
        </w:rPr>
        <w:t>,</w:t>
      </w:r>
      <w:r w:rsidRPr="004810C7">
        <w:rPr>
          <w:color w:val="000000"/>
          <w:sz w:val="26"/>
          <w:szCs w:val="26"/>
          <w:shd w:val="clear" w:color="auto" w:fill="FFFFFF"/>
        </w:rPr>
        <w:t xml:space="preserve"> </w:t>
      </w:r>
      <w:r w:rsidR="00D82C51" w:rsidRPr="004810C7">
        <w:rPr>
          <w:color w:val="000000"/>
          <w:sz w:val="26"/>
          <w:szCs w:val="26"/>
          <w:shd w:val="clear" w:color="auto" w:fill="FFFFFF"/>
        </w:rPr>
        <w:t>sinh viên</w:t>
      </w:r>
      <w:r w:rsidRPr="004810C7">
        <w:rPr>
          <w:color w:val="000000"/>
          <w:sz w:val="26"/>
          <w:szCs w:val="26"/>
          <w:shd w:val="clear" w:color="auto" w:fill="FFFFFF"/>
        </w:rPr>
        <w:t>có được niềm vui của sự khám phá</w:t>
      </w:r>
      <w:r w:rsidR="00814F4E" w:rsidRPr="004810C7">
        <w:rPr>
          <w:color w:val="000000"/>
          <w:sz w:val="26"/>
          <w:szCs w:val="26"/>
          <w:shd w:val="clear" w:color="auto" w:fill="FFFFFF"/>
        </w:rPr>
        <w:t xml:space="preserve"> trưởng thành thêm một bước về </w:t>
      </w:r>
      <w:r w:rsidRPr="004810C7">
        <w:rPr>
          <w:color w:val="000000"/>
          <w:sz w:val="26"/>
          <w:szCs w:val="26"/>
          <w:shd w:val="clear" w:color="auto" w:fill="FFFFFF"/>
        </w:rPr>
        <w:t xml:space="preserve"> tư duy.</w:t>
      </w:r>
    </w:p>
    <w:p w:rsidR="00814F4E" w:rsidRPr="004810C7" w:rsidRDefault="00D82C51" w:rsidP="004810C7">
      <w:pPr>
        <w:spacing w:before="60" w:after="60"/>
        <w:jc w:val="both"/>
        <w:rPr>
          <w:rStyle w:val="Emphasis"/>
          <w:rFonts w:eastAsiaTheme="majorEastAsia"/>
          <w:i w:val="0"/>
          <w:color w:val="000000"/>
          <w:sz w:val="26"/>
          <w:szCs w:val="26"/>
          <w:bdr w:val="none" w:sz="0" w:space="0" w:color="auto" w:frame="1"/>
          <w:shd w:val="clear" w:color="auto" w:fill="FFFFFF"/>
        </w:rPr>
      </w:pPr>
      <w:r w:rsidRPr="004810C7">
        <w:rPr>
          <w:color w:val="000000"/>
          <w:sz w:val="26"/>
          <w:szCs w:val="26"/>
          <w:shd w:val="clear" w:color="auto" w:fill="FFFFFF"/>
        </w:rPr>
        <w:t xml:space="preserve"> </w:t>
      </w:r>
      <w:r w:rsidR="00814F4E" w:rsidRPr="004810C7">
        <w:rPr>
          <w:i/>
          <w:color w:val="000000"/>
          <w:sz w:val="26"/>
          <w:szCs w:val="26"/>
          <w:shd w:val="clear" w:color="auto" w:fill="FFFFFF"/>
        </w:rPr>
        <w:t>-</w:t>
      </w:r>
      <w:r w:rsidRPr="004810C7">
        <w:rPr>
          <w:i/>
          <w:color w:val="000000"/>
          <w:sz w:val="26"/>
          <w:szCs w:val="26"/>
          <w:shd w:val="clear" w:color="auto" w:fill="FFFFFF"/>
        </w:rPr>
        <w:t xml:space="preserve"> </w:t>
      </w:r>
      <w:r w:rsidRPr="004810C7">
        <w:rPr>
          <w:rStyle w:val="Emphasis"/>
          <w:rFonts w:eastAsiaTheme="majorEastAsia"/>
          <w:i w:val="0"/>
          <w:color w:val="000000"/>
          <w:sz w:val="26"/>
          <w:szCs w:val="26"/>
          <w:bdr w:val="none" w:sz="0" w:space="0" w:color="auto" w:frame="1"/>
          <w:shd w:val="clear" w:color="auto" w:fill="FFFFFF"/>
        </w:rPr>
        <w:t>P</w:t>
      </w:r>
      <w:r w:rsidR="00814F4E" w:rsidRPr="004810C7">
        <w:rPr>
          <w:rStyle w:val="Emphasis"/>
          <w:rFonts w:eastAsiaTheme="majorEastAsia"/>
          <w:i w:val="0"/>
          <w:color w:val="000000"/>
          <w:sz w:val="26"/>
          <w:szCs w:val="26"/>
          <w:bdr w:val="none" w:sz="0" w:space="0" w:color="auto" w:frame="1"/>
          <w:shd w:val="clear" w:color="auto" w:fill="FFFFFF"/>
        </w:rPr>
        <w:t>hương pháp đặt và giải quyết vấn đề:</w:t>
      </w:r>
    </w:p>
    <w:p w:rsidR="00814F4E"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Theo phương pháp đặt và giải quyết vấn đề thường như sau :</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 Đặt vấn đề</w:t>
      </w:r>
      <w:r w:rsidR="004E47EC" w:rsidRPr="004810C7">
        <w:rPr>
          <w:color w:val="000000"/>
          <w:sz w:val="26"/>
          <w:szCs w:val="26"/>
          <w:shd w:val="clear" w:color="auto" w:fill="FFFFFF"/>
        </w:rPr>
        <w:t>,</w:t>
      </w:r>
      <w:r w:rsidRPr="004810C7">
        <w:rPr>
          <w:color w:val="000000"/>
          <w:sz w:val="26"/>
          <w:szCs w:val="26"/>
          <w:shd w:val="clear" w:color="auto" w:fill="FFFFFF"/>
        </w:rPr>
        <w:t xml:space="preserve"> xây dựng bài toán nhận thức</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o Tạo tình huống có vấn đề;</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lastRenderedPageBreak/>
        <w:t>o Phát hiện</w:t>
      </w:r>
      <w:r w:rsidR="004E47EC" w:rsidRPr="004810C7">
        <w:rPr>
          <w:color w:val="000000"/>
          <w:sz w:val="26"/>
          <w:szCs w:val="26"/>
          <w:shd w:val="clear" w:color="auto" w:fill="FFFFFF"/>
        </w:rPr>
        <w:t>,</w:t>
      </w:r>
      <w:r w:rsidRPr="004810C7">
        <w:rPr>
          <w:color w:val="000000"/>
          <w:sz w:val="26"/>
          <w:szCs w:val="26"/>
          <w:shd w:val="clear" w:color="auto" w:fill="FFFFFF"/>
        </w:rPr>
        <w:t xml:space="preserve"> nhận dạng vấn đề nảy sinh;</w:t>
      </w:r>
    </w:p>
    <w:p w:rsidR="00814F4E"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o Phát hiện vấn đề cần giải quyết</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 Giải quyết vấn đề  đặt ra</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o Đề xuất cách giải quyết;</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 xml:space="preserve">o Lập </w:t>
      </w:r>
      <w:r w:rsidR="00D82C51" w:rsidRPr="004810C7">
        <w:rPr>
          <w:color w:val="000000"/>
          <w:sz w:val="26"/>
          <w:szCs w:val="26"/>
          <w:shd w:val="clear" w:color="auto" w:fill="FFFFFF"/>
        </w:rPr>
        <w:t>kế</w:t>
      </w:r>
      <w:r w:rsidRPr="004810C7">
        <w:rPr>
          <w:color w:val="000000"/>
          <w:sz w:val="26"/>
          <w:szCs w:val="26"/>
          <w:shd w:val="clear" w:color="auto" w:fill="FFFFFF"/>
        </w:rPr>
        <w:t xml:space="preserve"> hoạch giải quyết;</w:t>
      </w:r>
    </w:p>
    <w:p w:rsidR="00814F4E"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o Thực hiện kế hoạch giải quyết.</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 Kết luận:</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o T</w:t>
      </w:r>
      <w:r w:rsidR="00D82C51" w:rsidRPr="004810C7">
        <w:rPr>
          <w:color w:val="000000"/>
          <w:sz w:val="26"/>
          <w:szCs w:val="26"/>
          <w:shd w:val="clear" w:color="auto" w:fill="FFFFFF"/>
        </w:rPr>
        <w:t>hảo luận c</w:t>
      </w:r>
      <w:r w:rsidRPr="004810C7">
        <w:rPr>
          <w:color w:val="000000"/>
          <w:sz w:val="26"/>
          <w:szCs w:val="26"/>
          <w:shd w:val="clear" w:color="auto" w:fill="FFFFFF"/>
        </w:rPr>
        <w:t>uối cùng và đánh giá;</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o Khẳng định hay bác giả thuyết nêu ra;</w:t>
      </w:r>
    </w:p>
    <w:p w:rsidR="004810C7"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o Phát biểu kết luận;</w:t>
      </w:r>
    </w:p>
    <w:p w:rsidR="00814F4E" w:rsidRPr="004810C7" w:rsidRDefault="00814F4E" w:rsidP="004810C7">
      <w:pPr>
        <w:spacing w:before="60" w:after="60"/>
        <w:jc w:val="both"/>
        <w:rPr>
          <w:color w:val="000000"/>
          <w:sz w:val="26"/>
          <w:szCs w:val="26"/>
          <w:shd w:val="clear" w:color="auto" w:fill="FFFFFF"/>
        </w:rPr>
      </w:pPr>
      <w:r w:rsidRPr="004810C7">
        <w:rPr>
          <w:color w:val="000000"/>
          <w:sz w:val="26"/>
          <w:szCs w:val="26"/>
          <w:shd w:val="clear" w:color="auto" w:fill="FFFFFF"/>
        </w:rPr>
        <w:t>o Đề xuất vấn đề mới.</w:t>
      </w:r>
    </w:p>
    <w:p w:rsidR="004810C7" w:rsidRPr="004810C7" w:rsidRDefault="00911FB5" w:rsidP="004810C7">
      <w:pPr>
        <w:spacing w:before="60" w:after="60"/>
        <w:jc w:val="both"/>
        <w:rPr>
          <w:color w:val="000000"/>
          <w:sz w:val="26"/>
          <w:szCs w:val="26"/>
          <w:shd w:val="clear" w:color="auto" w:fill="FFFFFF"/>
        </w:rPr>
      </w:pPr>
      <w:r w:rsidRPr="004810C7">
        <w:rPr>
          <w:color w:val="000000"/>
          <w:sz w:val="26"/>
          <w:szCs w:val="26"/>
          <w:shd w:val="clear" w:color="auto" w:fill="FFFFFF"/>
        </w:rPr>
        <w:t>Có thể phân biệt bốn mức đặt và giải quyết vấn đề:</w:t>
      </w:r>
    </w:p>
    <w:p w:rsidR="004810C7" w:rsidRPr="004810C7" w:rsidRDefault="00911FB5" w:rsidP="004810C7">
      <w:pPr>
        <w:spacing w:before="60" w:after="60"/>
        <w:jc w:val="both"/>
        <w:rPr>
          <w:color w:val="000000"/>
          <w:sz w:val="26"/>
          <w:szCs w:val="26"/>
          <w:shd w:val="clear" w:color="auto" w:fill="FFFFFF"/>
        </w:rPr>
      </w:pPr>
      <w:r w:rsidRPr="004810C7">
        <w:rPr>
          <w:rStyle w:val="Emphasis"/>
          <w:rFonts w:eastAsiaTheme="majorEastAsia"/>
          <w:color w:val="000000"/>
          <w:sz w:val="26"/>
          <w:szCs w:val="26"/>
          <w:bdr w:val="none" w:sz="0" w:space="0" w:color="auto" w:frame="1"/>
          <w:shd w:val="clear" w:color="auto" w:fill="FFFFFF"/>
        </w:rPr>
        <w:t>Mức 1:</w:t>
      </w:r>
      <w:r w:rsidRPr="004810C7">
        <w:rPr>
          <w:rStyle w:val="apple-converted-space"/>
          <w:rFonts w:eastAsiaTheme="majorEastAsia"/>
          <w:i/>
          <w:iCs/>
          <w:color w:val="000000"/>
          <w:sz w:val="26"/>
          <w:szCs w:val="26"/>
          <w:bdr w:val="none" w:sz="0" w:space="0" w:color="auto" w:frame="1"/>
          <w:shd w:val="clear" w:color="auto" w:fill="FFFFFF"/>
        </w:rPr>
        <w:t> </w:t>
      </w:r>
      <w:r w:rsidRPr="004810C7">
        <w:rPr>
          <w:color w:val="000000"/>
          <w:sz w:val="26"/>
          <w:szCs w:val="26"/>
          <w:shd w:val="clear" w:color="auto" w:fill="FFFFFF"/>
        </w:rPr>
        <w:t>thầy giáo đặt vấn đề</w:t>
      </w:r>
      <w:r w:rsidR="004E47EC" w:rsidRPr="004810C7">
        <w:rPr>
          <w:color w:val="000000"/>
          <w:sz w:val="26"/>
          <w:szCs w:val="26"/>
          <w:shd w:val="clear" w:color="auto" w:fill="FFFFFF"/>
        </w:rPr>
        <w:t>,</w:t>
      </w:r>
      <w:r w:rsidRPr="004810C7">
        <w:rPr>
          <w:color w:val="000000"/>
          <w:sz w:val="26"/>
          <w:szCs w:val="26"/>
          <w:shd w:val="clear" w:color="auto" w:fill="FFFFFF"/>
        </w:rPr>
        <w:t xml:space="preserve"> nêu cách giải quyết vấn đề. </w:t>
      </w:r>
      <w:r w:rsidR="00D82C51" w:rsidRPr="004810C7">
        <w:rPr>
          <w:color w:val="000000"/>
          <w:sz w:val="26"/>
          <w:szCs w:val="26"/>
          <w:shd w:val="clear" w:color="auto" w:fill="FFFFFF"/>
        </w:rPr>
        <w:t>Sinh viên</w:t>
      </w:r>
      <w:r w:rsidRPr="004810C7">
        <w:rPr>
          <w:color w:val="000000"/>
          <w:sz w:val="26"/>
          <w:szCs w:val="26"/>
          <w:shd w:val="clear" w:color="auto" w:fill="FFFFFF"/>
        </w:rPr>
        <w:t xml:space="preserve"> thực hiện cách giải quyết vấn đề theo hướng dẫn của thầy giáo. Thầy giáo đánh giá Cuối cùng làm việc của học sinh.</w:t>
      </w:r>
    </w:p>
    <w:p w:rsidR="004810C7" w:rsidRPr="004810C7" w:rsidRDefault="00911FB5" w:rsidP="004810C7">
      <w:pPr>
        <w:spacing w:before="60" w:after="60"/>
        <w:jc w:val="both"/>
        <w:rPr>
          <w:color w:val="000000"/>
          <w:sz w:val="26"/>
          <w:szCs w:val="26"/>
          <w:shd w:val="clear" w:color="auto" w:fill="FFFFFF"/>
        </w:rPr>
      </w:pPr>
      <w:r w:rsidRPr="004810C7">
        <w:rPr>
          <w:rStyle w:val="Emphasis"/>
          <w:rFonts w:eastAsiaTheme="majorEastAsia"/>
          <w:color w:val="000000"/>
          <w:sz w:val="26"/>
          <w:szCs w:val="26"/>
          <w:bdr w:val="none" w:sz="0" w:space="0" w:color="auto" w:frame="1"/>
          <w:shd w:val="clear" w:color="auto" w:fill="FFFFFF"/>
        </w:rPr>
        <w:t>Mức 2:</w:t>
      </w:r>
      <w:r w:rsidRPr="004810C7">
        <w:rPr>
          <w:rStyle w:val="apple-converted-space"/>
          <w:rFonts w:eastAsiaTheme="majorEastAsia"/>
          <w:i/>
          <w:iCs/>
          <w:color w:val="000000"/>
          <w:sz w:val="26"/>
          <w:szCs w:val="26"/>
          <w:bdr w:val="none" w:sz="0" w:space="0" w:color="auto" w:frame="1"/>
          <w:shd w:val="clear" w:color="auto" w:fill="FFFFFF"/>
        </w:rPr>
        <w:t> </w:t>
      </w:r>
      <w:r w:rsidR="00D82C51" w:rsidRPr="004810C7">
        <w:rPr>
          <w:color w:val="000000"/>
          <w:sz w:val="26"/>
          <w:szCs w:val="26"/>
          <w:shd w:val="clear" w:color="auto" w:fill="FFFFFF"/>
        </w:rPr>
        <w:t>T</w:t>
      </w:r>
      <w:r w:rsidRPr="004810C7">
        <w:rPr>
          <w:color w:val="000000"/>
          <w:sz w:val="26"/>
          <w:szCs w:val="26"/>
          <w:shd w:val="clear" w:color="auto" w:fill="FFFFFF"/>
        </w:rPr>
        <w:t xml:space="preserve">hầy giáo nêu vấn đề, gợi ý để </w:t>
      </w:r>
      <w:r w:rsidR="00D82C51" w:rsidRPr="004810C7">
        <w:rPr>
          <w:color w:val="000000"/>
          <w:sz w:val="26"/>
          <w:szCs w:val="26"/>
          <w:shd w:val="clear" w:color="auto" w:fill="FFFFFF"/>
        </w:rPr>
        <w:t>sinh viên</w:t>
      </w:r>
      <w:r w:rsidR="004810C7">
        <w:rPr>
          <w:color w:val="000000"/>
          <w:sz w:val="26"/>
          <w:szCs w:val="26"/>
          <w:shd w:val="clear" w:color="auto" w:fill="FFFFFF"/>
        </w:rPr>
        <w:t xml:space="preserve"> </w:t>
      </w:r>
      <w:r w:rsidRPr="004810C7">
        <w:rPr>
          <w:color w:val="000000"/>
          <w:sz w:val="26"/>
          <w:szCs w:val="26"/>
          <w:shd w:val="clear" w:color="auto" w:fill="FFFFFF"/>
        </w:rPr>
        <w:t xml:space="preserve">tìm ra cách giải quyết vấn đề. </w:t>
      </w:r>
      <w:r w:rsidR="00D82C51" w:rsidRPr="004810C7">
        <w:rPr>
          <w:color w:val="000000"/>
          <w:sz w:val="26"/>
          <w:szCs w:val="26"/>
          <w:shd w:val="clear" w:color="auto" w:fill="FFFFFF"/>
        </w:rPr>
        <w:t xml:space="preserve">Sinh viên </w:t>
      </w:r>
      <w:r w:rsidRPr="004810C7">
        <w:rPr>
          <w:color w:val="000000"/>
          <w:sz w:val="26"/>
          <w:szCs w:val="26"/>
          <w:shd w:val="clear" w:color="auto" w:fill="FFFFFF"/>
        </w:rPr>
        <w:t xml:space="preserve">thực hiện cách giải quyết vấn đề với sự giúp đỡ của thầy giáo khi cần. Thầy giáo và </w:t>
      </w:r>
      <w:r w:rsidR="00D82C51" w:rsidRPr="004810C7">
        <w:rPr>
          <w:color w:val="000000"/>
          <w:sz w:val="26"/>
          <w:szCs w:val="26"/>
          <w:shd w:val="clear" w:color="auto" w:fill="FFFFFF"/>
        </w:rPr>
        <w:t xml:space="preserve">sinh viên </w:t>
      </w:r>
      <w:r w:rsidRPr="004810C7">
        <w:rPr>
          <w:color w:val="000000"/>
          <w:sz w:val="26"/>
          <w:szCs w:val="26"/>
          <w:shd w:val="clear" w:color="auto" w:fill="FFFFFF"/>
        </w:rPr>
        <w:t>cùng đánh giá.</w:t>
      </w:r>
    </w:p>
    <w:p w:rsidR="004810C7" w:rsidRDefault="00911FB5" w:rsidP="004810C7">
      <w:pPr>
        <w:spacing w:before="60" w:after="60"/>
        <w:jc w:val="both"/>
        <w:rPr>
          <w:color w:val="000000"/>
          <w:sz w:val="26"/>
          <w:szCs w:val="26"/>
          <w:shd w:val="clear" w:color="auto" w:fill="FFFFFF"/>
        </w:rPr>
      </w:pPr>
      <w:r w:rsidRPr="004810C7">
        <w:rPr>
          <w:rStyle w:val="Emphasis"/>
          <w:rFonts w:eastAsiaTheme="majorEastAsia"/>
          <w:color w:val="000000"/>
          <w:sz w:val="26"/>
          <w:szCs w:val="26"/>
          <w:bdr w:val="none" w:sz="0" w:space="0" w:color="auto" w:frame="1"/>
          <w:shd w:val="clear" w:color="auto" w:fill="FFFFFF"/>
        </w:rPr>
        <w:t>Mức 3:</w:t>
      </w:r>
      <w:r w:rsidRPr="004810C7">
        <w:rPr>
          <w:rStyle w:val="apple-converted-space"/>
          <w:rFonts w:eastAsiaTheme="majorEastAsia"/>
          <w:i/>
          <w:iCs/>
          <w:color w:val="000000"/>
          <w:sz w:val="26"/>
          <w:szCs w:val="26"/>
          <w:bdr w:val="none" w:sz="0" w:space="0" w:color="auto" w:frame="1"/>
          <w:shd w:val="clear" w:color="auto" w:fill="FFFFFF"/>
        </w:rPr>
        <w:t> </w:t>
      </w:r>
      <w:r w:rsidR="00D82C51" w:rsidRPr="004810C7">
        <w:rPr>
          <w:color w:val="000000"/>
          <w:sz w:val="26"/>
          <w:szCs w:val="26"/>
          <w:shd w:val="clear" w:color="auto" w:fill="FFFFFF"/>
        </w:rPr>
        <w:t>T</w:t>
      </w:r>
      <w:r w:rsidRPr="004810C7">
        <w:rPr>
          <w:color w:val="000000"/>
          <w:sz w:val="26"/>
          <w:szCs w:val="26"/>
          <w:shd w:val="clear" w:color="auto" w:fill="FFFFFF"/>
        </w:rPr>
        <w:t xml:space="preserve">hầy giáo cung cấp thông báo tạo tình huống có vấn đề. </w:t>
      </w:r>
      <w:r w:rsidR="00D82C51" w:rsidRPr="004810C7">
        <w:rPr>
          <w:color w:val="000000"/>
          <w:sz w:val="26"/>
          <w:szCs w:val="26"/>
          <w:shd w:val="clear" w:color="auto" w:fill="FFFFFF"/>
        </w:rPr>
        <w:t xml:space="preserve">Sinh viên </w:t>
      </w:r>
      <w:r w:rsidRPr="004810C7">
        <w:rPr>
          <w:color w:val="000000"/>
          <w:sz w:val="26"/>
          <w:szCs w:val="26"/>
          <w:shd w:val="clear" w:color="auto" w:fill="FFFFFF"/>
        </w:rPr>
        <w:t xml:space="preserve">phát hiện và xác định </w:t>
      </w:r>
      <w:r w:rsidR="0069774B">
        <w:rPr>
          <w:color w:val="000000"/>
          <w:sz w:val="26"/>
          <w:szCs w:val="26"/>
          <w:shd w:val="clear" w:color="auto" w:fill="FFFFFF"/>
        </w:rPr>
        <w:t>v</w:t>
      </w:r>
      <w:r w:rsidR="00060527" w:rsidRPr="004810C7">
        <w:rPr>
          <w:color w:val="000000"/>
          <w:sz w:val="26"/>
          <w:szCs w:val="26"/>
          <w:shd w:val="clear" w:color="auto" w:fill="FFFFFF"/>
        </w:rPr>
        <w:t>ấn đề</w:t>
      </w:r>
      <w:r w:rsidRPr="004810C7">
        <w:rPr>
          <w:color w:val="000000"/>
          <w:sz w:val="26"/>
          <w:szCs w:val="26"/>
          <w:shd w:val="clear" w:color="auto" w:fill="FFFFFF"/>
        </w:rPr>
        <w:t xml:space="preserve"> nảy sinh</w:t>
      </w:r>
      <w:r w:rsidR="004E47EC" w:rsidRPr="004810C7">
        <w:rPr>
          <w:color w:val="000000"/>
          <w:sz w:val="26"/>
          <w:szCs w:val="26"/>
          <w:shd w:val="clear" w:color="auto" w:fill="FFFFFF"/>
        </w:rPr>
        <w:t>,</w:t>
      </w:r>
      <w:r w:rsidRPr="004810C7">
        <w:rPr>
          <w:color w:val="000000"/>
          <w:sz w:val="26"/>
          <w:szCs w:val="26"/>
          <w:shd w:val="clear" w:color="auto" w:fill="FFFFFF"/>
        </w:rPr>
        <w:t xml:space="preserve"> tự đề xuất các giả thuyết và tuyển trạch giải pháp. </w:t>
      </w:r>
      <w:r w:rsidR="00D82C51" w:rsidRPr="004810C7">
        <w:rPr>
          <w:color w:val="000000"/>
          <w:sz w:val="26"/>
          <w:szCs w:val="26"/>
          <w:shd w:val="clear" w:color="auto" w:fill="FFFFFF"/>
        </w:rPr>
        <w:t xml:space="preserve">Sinh viên </w:t>
      </w:r>
      <w:r w:rsidRPr="004810C7">
        <w:rPr>
          <w:color w:val="000000"/>
          <w:sz w:val="26"/>
          <w:szCs w:val="26"/>
          <w:shd w:val="clear" w:color="auto" w:fill="FFFFFF"/>
        </w:rPr>
        <w:t xml:space="preserve">thực hành cách giải quyết vấn đề. </w:t>
      </w:r>
      <w:r w:rsidR="002D07B2" w:rsidRPr="004810C7">
        <w:rPr>
          <w:color w:val="000000"/>
          <w:sz w:val="26"/>
          <w:szCs w:val="26"/>
          <w:shd w:val="clear" w:color="auto" w:fill="FFFFFF"/>
        </w:rPr>
        <w:t>Giảng viên</w:t>
      </w:r>
      <w:r w:rsidR="004810C7">
        <w:rPr>
          <w:color w:val="000000"/>
          <w:sz w:val="26"/>
          <w:szCs w:val="26"/>
          <w:shd w:val="clear" w:color="auto" w:fill="FFFFFF"/>
        </w:rPr>
        <w:t xml:space="preserve"> </w:t>
      </w:r>
      <w:r w:rsidRPr="004810C7">
        <w:rPr>
          <w:color w:val="000000"/>
          <w:sz w:val="26"/>
          <w:szCs w:val="26"/>
          <w:shd w:val="clear" w:color="auto" w:fill="FFFFFF"/>
        </w:rPr>
        <w:t xml:space="preserve">và </w:t>
      </w:r>
      <w:r w:rsidR="00D82C51" w:rsidRPr="004810C7">
        <w:rPr>
          <w:color w:val="000000"/>
          <w:sz w:val="26"/>
          <w:szCs w:val="26"/>
          <w:shd w:val="clear" w:color="auto" w:fill="FFFFFF"/>
        </w:rPr>
        <w:t>Sinh viên</w:t>
      </w:r>
      <w:r w:rsidRPr="004810C7">
        <w:rPr>
          <w:color w:val="000000"/>
          <w:sz w:val="26"/>
          <w:szCs w:val="26"/>
          <w:shd w:val="clear" w:color="auto" w:fill="FFFFFF"/>
        </w:rPr>
        <w:t xml:space="preserve"> cùng đánh giá.</w:t>
      </w:r>
    </w:p>
    <w:p w:rsidR="00911FB5" w:rsidRPr="004810C7" w:rsidRDefault="00911FB5" w:rsidP="004810C7">
      <w:pPr>
        <w:spacing w:before="60" w:after="60"/>
        <w:jc w:val="both"/>
        <w:rPr>
          <w:color w:val="000000"/>
          <w:sz w:val="26"/>
          <w:szCs w:val="26"/>
          <w:shd w:val="clear" w:color="auto" w:fill="FFFFFF"/>
        </w:rPr>
      </w:pPr>
      <w:r w:rsidRPr="004810C7">
        <w:rPr>
          <w:rStyle w:val="Emphasis"/>
          <w:rFonts w:eastAsiaTheme="majorEastAsia"/>
          <w:color w:val="000000"/>
          <w:sz w:val="26"/>
          <w:szCs w:val="26"/>
          <w:bdr w:val="none" w:sz="0" w:space="0" w:color="auto" w:frame="1"/>
          <w:shd w:val="clear" w:color="auto" w:fill="FFFFFF"/>
        </w:rPr>
        <w:t>Mức 4</w:t>
      </w:r>
      <w:r w:rsidRPr="004810C7">
        <w:rPr>
          <w:rStyle w:val="apple-converted-space"/>
          <w:rFonts w:eastAsiaTheme="majorEastAsia"/>
          <w:i/>
          <w:iCs/>
          <w:color w:val="000000"/>
          <w:sz w:val="26"/>
          <w:szCs w:val="26"/>
          <w:bdr w:val="none" w:sz="0" w:space="0" w:color="auto" w:frame="1"/>
          <w:shd w:val="clear" w:color="auto" w:fill="FFFFFF"/>
        </w:rPr>
        <w:t> </w:t>
      </w:r>
      <w:r w:rsidRPr="004810C7">
        <w:rPr>
          <w:color w:val="000000"/>
          <w:sz w:val="26"/>
          <w:szCs w:val="26"/>
          <w:shd w:val="clear" w:color="auto" w:fill="FFFFFF"/>
        </w:rPr>
        <w:t xml:space="preserve">: </w:t>
      </w:r>
      <w:r w:rsidR="00D82C51" w:rsidRPr="004810C7">
        <w:rPr>
          <w:color w:val="000000"/>
          <w:sz w:val="26"/>
          <w:szCs w:val="26"/>
          <w:shd w:val="clear" w:color="auto" w:fill="FFFFFF"/>
        </w:rPr>
        <w:t>Sinh viên</w:t>
      </w:r>
      <w:r w:rsidRPr="004810C7">
        <w:rPr>
          <w:color w:val="000000"/>
          <w:sz w:val="26"/>
          <w:szCs w:val="26"/>
          <w:shd w:val="clear" w:color="auto" w:fill="FFFFFF"/>
        </w:rPr>
        <w:t xml:space="preserve"> tự lực phát hiện vấn đề phát sinh trong hoàn cảnh của mình hoặc cộng đồng</w:t>
      </w:r>
      <w:r w:rsidR="004E47EC" w:rsidRPr="004810C7">
        <w:rPr>
          <w:color w:val="000000"/>
          <w:sz w:val="26"/>
          <w:szCs w:val="26"/>
          <w:shd w:val="clear" w:color="auto" w:fill="FFFFFF"/>
        </w:rPr>
        <w:t>,</w:t>
      </w:r>
      <w:r w:rsidRPr="004810C7">
        <w:rPr>
          <w:color w:val="000000"/>
          <w:sz w:val="26"/>
          <w:szCs w:val="26"/>
          <w:shd w:val="clear" w:color="auto" w:fill="FFFFFF"/>
        </w:rPr>
        <w:t xml:space="preserve"> lựa chọn vấn đề giải quyết. </w:t>
      </w:r>
      <w:r w:rsidR="00D82C51" w:rsidRPr="004810C7">
        <w:rPr>
          <w:color w:val="000000"/>
          <w:sz w:val="26"/>
          <w:szCs w:val="26"/>
          <w:shd w:val="clear" w:color="auto" w:fill="FFFFFF"/>
        </w:rPr>
        <w:t>Sinh viên</w:t>
      </w:r>
      <w:r w:rsidRPr="004810C7">
        <w:rPr>
          <w:color w:val="000000"/>
          <w:sz w:val="26"/>
          <w:szCs w:val="26"/>
          <w:shd w:val="clear" w:color="auto" w:fill="FFFFFF"/>
        </w:rPr>
        <w:t xml:space="preserve"> giải quyết vấn đề</w:t>
      </w:r>
      <w:r w:rsidR="004E47EC" w:rsidRPr="004810C7">
        <w:rPr>
          <w:color w:val="000000"/>
          <w:sz w:val="26"/>
          <w:szCs w:val="26"/>
          <w:shd w:val="clear" w:color="auto" w:fill="FFFFFF"/>
        </w:rPr>
        <w:t>,</w:t>
      </w:r>
      <w:r w:rsidRPr="004810C7">
        <w:rPr>
          <w:color w:val="000000"/>
          <w:sz w:val="26"/>
          <w:szCs w:val="26"/>
          <w:shd w:val="clear" w:color="auto" w:fill="FFFFFF"/>
        </w:rPr>
        <w:t xml:space="preserve"> tự đánh giá chất lượng</w:t>
      </w:r>
      <w:r w:rsidR="004E47EC" w:rsidRPr="004810C7">
        <w:rPr>
          <w:color w:val="000000"/>
          <w:sz w:val="26"/>
          <w:szCs w:val="26"/>
          <w:shd w:val="clear" w:color="auto" w:fill="FFFFFF"/>
        </w:rPr>
        <w:t>,</w:t>
      </w:r>
      <w:r w:rsidRPr="004810C7">
        <w:rPr>
          <w:color w:val="000000"/>
          <w:sz w:val="26"/>
          <w:szCs w:val="26"/>
          <w:shd w:val="clear" w:color="auto" w:fill="FFFFFF"/>
        </w:rPr>
        <w:t xml:space="preserve"> hiệu quả</w:t>
      </w:r>
      <w:r w:rsidR="004E47EC" w:rsidRPr="004810C7">
        <w:rPr>
          <w:color w:val="000000"/>
          <w:sz w:val="26"/>
          <w:szCs w:val="26"/>
          <w:shd w:val="clear" w:color="auto" w:fill="FFFFFF"/>
        </w:rPr>
        <w:t>,</w:t>
      </w:r>
      <w:r w:rsidRPr="004810C7">
        <w:rPr>
          <w:color w:val="000000"/>
          <w:sz w:val="26"/>
          <w:szCs w:val="26"/>
          <w:shd w:val="clear" w:color="auto" w:fill="FFFFFF"/>
        </w:rPr>
        <w:t xml:space="preserve"> có ý kiến bổ sung của </w:t>
      </w:r>
      <w:r w:rsidR="002D07B2" w:rsidRPr="004810C7">
        <w:rPr>
          <w:color w:val="000000"/>
          <w:sz w:val="26"/>
          <w:szCs w:val="26"/>
          <w:shd w:val="clear" w:color="auto" w:fill="FFFFFF"/>
        </w:rPr>
        <w:t>giảng viên</w:t>
      </w:r>
      <w:r w:rsidR="00D82C51" w:rsidRPr="004810C7">
        <w:rPr>
          <w:color w:val="000000"/>
          <w:sz w:val="26"/>
          <w:szCs w:val="26"/>
          <w:shd w:val="clear" w:color="auto" w:fill="FFFFFF"/>
        </w:rPr>
        <w:t xml:space="preserve"> </w:t>
      </w:r>
      <w:r w:rsidRPr="004810C7">
        <w:rPr>
          <w:color w:val="000000"/>
          <w:sz w:val="26"/>
          <w:szCs w:val="26"/>
          <w:shd w:val="clear" w:color="auto" w:fill="FFFFFF"/>
        </w:rPr>
        <w:t>khi kết thúc.</w:t>
      </w:r>
    </w:p>
    <w:p w:rsidR="00F4473C" w:rsidRPr="004810C7" w:rsidRDefault="00F4473C" w:rsidP="004810C7">
      <w:pPr>
        <w:spacing w:before="60" w:after="60"/>
        <w:jc w:val="both"/>
        <w:rPr>
          <w:color w:val="000000"/>
          <w:sz w:val="26"/>
          <w:szCs w:val="26"/>
          <w:shd w:val="clear" w:color="auto" w:fill="FFFFFF"/>
        </w:rPr>
      </w:pPr>
      <w:r w:rsidRPr="004810C7">
        <w:rPr>
          <w:color w:val="000000"/>
          <w:sz w:val="26"/>
          <w:szCs w:val="26"/>
          <w:shd w:val="clear" w:color="auto" w:fill="FFFFFF"/>
        </w:rPr>
        <w:t>e) Điều kiện vận dụng phương pháp dạy học tích cực:</w:t>
      </w:r>
    </w:p>
    <w:p w:rsidR="00F4473C" w:rsidRPr="004810C7" w:rsidRDefault="00F4473C" w:rsidP="004810C7">
      <w:pPr>
        <w:spacing w:before="60" w:after="60"/>
        <w:jc w:val="both"/>
        <w:rPr>
          <w:i/>
          <w:sz w:val="26"/>
          <w:szCs w:val="26"/>
        </w:rPr>
      </w:pPr>
      <w:r w:rsidRPr="004810C7">
        <w:rPr>
          <w:color w:val="000000"/>
          <w:sz w:val="26"/>
          <w:szCs w:val="26"/>
          <w:shd w:val="clear" w:color="auto" w:fill="FFFFFF"/>
        </w:rPr>
        <w:tab/>
        <w:t>-</w:t>
      </w:r>
      <w:r w:rsidRPr="004810C7">
        <w:rPr>
          <w:rStyle w:val="Heading1Char"/>
          <w:rFonts w:ascii="Times New Roman" w:hAnsi="Times New Roman" w:cs="Times New Roman"/>
          <w:color w:val="000000"/>
          <w:sz w:val="26"/>
          <w:szCs w:val="26"/>
          <w:bdr w:val="none" w:sz="0" w:space="0" w:color="auto" w:frame="1"/>
          <w:shd w:val="clear" w:color="auto" w:fill="FFFFFF"/>
        </w:rPr>
        <w:t xml:space="preserve"> </w:t>
      </w:r>
      <w:r w:rsidRPr="004810C7">
        <w:rPr>
          <w:rStyle w:val="Heading1Char"/>
          <w:rFonts w:ascii="Times New Roman" w:hAnsi="Times New Roman" w:cs="Times New Roman"/>
          <w:b w:val="0"/>
          <w:color w:val="000000"/>
          <w:sz w:val="26"/>
          <w:szCs w:val="26"/>
          <w:bdr w:val="none" w:sz="0" w:space="0" w:color="auto" w:frame="1"/>
          <w:shd w:val="clear" w:color="auto" w:fill="FFFFFF"/>
        </w:rPr>
        <w:t>T</w:t>
      </w:r>
      <w:r w:rsidRPr="004810C7">
        <w:rPr>
          <w:rStyle w:val="Emphasis"/>
          <w:rFonts w:eastAsiaTheme="majorEastAsia"/>
          <w:color w:val="000000"/>
          <w:sz w:val="26"/>
          <w:szCs w:val="26"/>
          <w:bdr w:val="none" w:sz="0" w:space="0" w:color="auto" w:frame="1"/>
          <w:shd w:val="clear" w:color="auto" w:fill="FFFFFF"/>
        </w:rPr>
        <w:t>hầy giáo</w:t>
      </w:r>
      <w:r w:rsidRPr="004810C7">
        <w:rPr>
          <w:rStyle w:val="apple-converted-space"/>
          <w:rFonts w:eastAsiaTheme="majorEastAsia"/>
          <w:i/>
          <w:iCs/>
          <w:color w:val="000000"/>
          <w:sz w:val="26"/>
          <w:szCs w:val="26"/>
          <w:bdr w:val="none" w:sz="0" w:space="0" w:color="auto" w:frame="1"/>
          <w:shd w:val="clear" w:color="auto" w:fill="FFFFFF"/>
        </w:rPr>
        <w:t> </w:t>
      </w:r>
      <w:r w:rsidRPr="004810C7">
        <w:rPr>
          <w:color w:val="000000"/>
          <w:sz w:val="26"/>
          <w:szCs w:val="26"/>
          <w:shd w:val="clear" w:color="auto" w:fill="FFFFFF"/>
        </w:rPr>
        <w:t>: thầy giáo phải được đào tạo nghiêm mật để thích nghi với những đổi thay về chức năng</w:t>
      </w:r>
      <w:r w:rsidR="004E47EC" w:rsidRPr="004810C7">
        <w:rPr>
          <w:color w:val="000000"/>
          <w:sz w:val="26"/>
          <w:szCs w:val="26"/>
          <w:shd w:val="clear" w:color="auto" w:fill="FFFFFF"/>
        </w:rPr>
        <w:t>,</w:t>
      </w:r>
      <w:r w:rsidRPr="004810C7">
        <w:rPr>
          <w:color w:val="000000"/>
          <w:sz w:val="26"/>
          <w:szCs w:val="26"/>
          <w:shd w:val="clear" w:color="auto" w:fill="FFFFFF"/>
        </w:rPr>
        <w:t xml:space="preserve"> nhiệm vụ rất đa chủng và phức tạp của mình</w:t>
      </w:r>
      <w:r w:rsidR="004E47EC" w:rsidRPr="004810C7">
        <w:rPr>
          <w:color w:val="000000"/>
          <w:sz w:val="26"/>
          <w:szCs w:val="26"/>
          <w:shd w:val="clear" w:color="auto" w:fill="FFFFFF"/>
        </w:rPr>
        <w:t>,</w:t>
      </w:r>
      <w:r w:rsidRPr="004810C7">
        <w:rPr>
          <w:color w:val="000000"/>
          <w:sz w:val="26"/>
          <w:szCs w:val="26"/>
          <w:shd w:val="clear" w:color="auto" w:fill="FFFFFF"/>
        </w:rPr>
        <w:t xml:space="preserve"> nhiệt tình với công cuộc đổi mới giáo dục. Thầy giáo vừa phải có kiến thức chuyên môn sâu rộng</w:t>
      </w:r>
      <w:r w:rsidR="004E47EC" w:rsidRPr="004810C7">
        <w:rPr>
          <w:color w:val="000000"/>
          <w:sz w:val="26"/>
          <w:szCs w:val="26"/>
          <w:shd w:val="clear" w:color="auto" w:fill="FFFFFF"/>
        </w:rPr>
        <w:t>,</w:t>
      </w:r>
      <w:r w:rsidRPr="004810C7">
        <w:rPr>
          <w:color w:val="000000"/>
          <w:sz w:val="26"/>
          <w:szCs w:val="26"/>
          <w:shd w:val="clear" w:color="auto" w:fill="FFFFFF"/>
        </w:rPr>
        <w:t xml:space="preserve"> có </w:t>
      </w:r>
      <w:r w:rsidR="0069774B">
        <w:rPr>
          <w:color w:val="000000"/>
          <w:sz w:val="26"/>
          <w:szCs w:val="26"/>
          <w:shd w:val="clear" w:color="auto" w:fill="FFFFFF"/>
        </w:rPr>
        <w:t>khả năng</w:t>
      </w:r>
      <w:r w:rsidRPr="004810C7">
        <w:rPr>
          <w:color w:val="000000"/>
          <w:sz w:val="26"/>
          <w:szCs w:val="26"/>
          <w:shd w:val="clear" w:color="auto" w:fill="FFFFFF"/>
        </w:rPr>
        <w:t xml:space="preserve"> sư phạm lành nghề</w:t>
      </w:r>
      <w:r w:rsidR="004E47EC" w:rsidRPr="004810C7">
        <w:rPr>
          <w:color w:val="000000"/>
          <w:sz w:val="26"/>
          <w:szCs w:val="26"/>
          <w:shd w:val="clear" w:color="auto" w:fill="FFFFFF"/>
        </w:rPr>
        <w:t>,</w:t>
      </w:r>
      <w:r w:rsidRPr="004810C7">
        <w:rPr>
          <w:color w:val="000000"/>
          <w:sz w:val="26"/>
          <w:szCs w:val="26"/>
          <w:shd w:val="clear" w:color="auto" w:fill="FFFFFF"/>
        </w:rPr>
        <w:t xml:space="preserve"> biết ứng </w:t>
      </w:r>
      <w:r w:rsidR="0069774B">
        <w:rPr>
          <w:color w:val="000000"/>
          <w:sz w:val="26"/>
          <w:szCs w:val="26"/>
          <w:shd w:val="clear" w:color="auto" w:fill="FFFFFF"/>
        </w:rPr>
        <w:t>x</w:t>
      </w:r>
      <w:r w:rsidRPr="004810C7">
        <w:rPr>
          <w:color w:val="000000"/>
          <w:sz w:val="26"/>
          <w:szCs w:val="26"/>
          <w:shd w:val="clear" w:color="auto" w:fill="FFFFFF"/>
        </w:rPr>
        <w:t>ử tinh tế</w:t>
      </w:r>
      <w:r w:rsidR="004E47EC" w:rsidRPr="004810C7">
        <w:rPr>
          <w:color w:val="000000"/>
          <w:sz w:val="26"/>
          <w:szCs w:val="26"/>
          <w:shd w:val="clear" w:color="auto" w:fill="FFFFFF"/>
        </w:rPr>
        <w:t>,</w:t>
      </w:r>
      <w:r w:rsidRPr="004810C7">
        <w:rPr>
          <w:color w:val="000000"/>
          <w:sz w:val="26"/>
          <w:szCs w:val="26"/>
          <w:shd w:val="clear" w:color="auto" w:fill="FFFFFF"/>
        </w:rPr>
        <w:t xml:space="preserve"> biết sử dụng các công nghệ tin vào dạy học</w:t>
      </w:r>
      <w:r w:rsidR="004E47EC" w:rsidRPr="004810C7">
        <w:rPr>
          <w:color w:val="000000"/>
          <w:sz w:val="26"/>
          <w:szCs w:val="26"/>
          <w:shd w:val="clear" w:color="auto" w:fill="FFFFFF"/>
        </w:rPr>
        <w:t>,</w:t>
      </w:r>
      <w:r w:rsidRPr="004810C7">
        <w:rPr>
          <w:color w:val="000000"/>
          <w:sz w:val="26"/>
          <w:szCs w:val="26"/>
          <w:shd w:val="clear" w:color="auto" w:fill="FFFFFF"/>
        </w:rPr>
        <w:t xml:space="preserve"> biết định hướng phát triển của </w:t>
      </w:r>
      <w:r w:rsidR="00D82C51" w:rsidRPr="004810C7">
        <w:rPr>
          <w:color w:val="000000"/>
          <w:sz w:val="26"/>
          <w:szCs w:val="26"/>
          <w:shd w:val="clear" w:color="auto" w:fill="FFFFFF"/>
        </w:rPr>
        <w:t>sinh viên</w:t>
      </w:r>
      <w:r w:rsidR="0069774B">
        <w:rPr>
          <w:color w:val="000000"/>
          <w:sz w:val="26"/>
          <w:szCs w:val="26"/>
          <w:shd w:val="clear" w:color="auto" w:fill="FFFFFF"/>
        </w:rPr>
        <w:t xml:space="preserve"> </w:t>
      </w:r>
      <w:r w:rsidRPr="004810C7">
        <w:rPr>
          <w:color w:val="000000"/>
          <w:sz w:val="26"/>
          <w:szCs w:val="26"/>
          <w:shd w:val="clear" w:color="auto" w:fill="FFFFFF"/>
        </w:rPr>
        <w:t xml:space="preserve">theo mục tiêu giáo dục nhưng cũng đảm bảo được sự tự do của </w:t>
      </w:r>
      <w:r w:rsidR="00D82C51" w:rsidRPr="004810C7">
        <w:rPr>
          <w:color w:val="000000"/>
          <w:sz w:val="26"/>
          <w:szCs w:val="26"/>
          <w:shd w:val="clear" w:color="auto" w:fill="FFFFFF"/>
        </w:rPr>
        <w:t>sinh viên</w:t>
      </w:r>
      <w:r w:rsidR="0069774B">
        <w:rPr>
          <w:color w:val="000000"/>
          <w:sz w:val="26"/>
          <w:szCs w:val="26"/>
          <w:shd w:val="clear" w:color="auto" w:fill="FFFFFF"/>
        </w:rPr>
        <w:t xml:space="preserve"> </w:t>
      </w:r>
      <w:r w:rsidRPr="004810C7">
        <w:rPr>
          <w:color w:val="000000"/>
          <w:sz w:val="26"/>
          <w:szCs w:val="26"/>
          <w:shd w:val="clear" w:color="auto" w:fill="FFFFFF"/>
        </w:rPr>
        <w:t>trong hoạt động nhận thức.</w:t>
      </w:r>
    </w:p>
    <w:p w:rsidR="008F15C0" w:rsidRPr="004810C7" w:rsidRDefault="00F4473C" w:rsidP="004810C7">
      <w:pPr>
        <w:pStyle w:val="NormalWeb"/>
        <w:shd w:val="clear" w:color="auto" w:fill="FFFFFF"/>
        <w:spacing w:before="60" w:beforeAutospacing="0" w:after="60" w:afterAutospacing="0"/>
        <w:jc w:val="both"/>
        <w:textAlignment w:val="baseline"/>
        <w:rPr>
          <w:color w:val="000000"/>
          <w:sz w:val="26"/>
          <w:szCs w:val="26"/>
          <w:shd w:val="clear" w:color="auto" w:fill="FFFFFF"/>
        </w:rPr>
      </w:pPr>
      <w:r w:rsidRPr="004810C7">
        <w:rPr>
          <w:color w:val="000000"/>
          <w:sz w:val="26"/>
          <w:szCs w:val="26"/>
        </w:rPr>
        <w:tab/>
        <w:t xml:space="preserve">- </w:t>
      </w:r>
      <w:r w:rsidR="00D82C51" w:rsidRPr="004810C7">
        <w:rPr>
          <w:rStyle w:val="Emphasis"/>
          <w:rFonts w:eastAsiaTheme="majorEastAsia"/>
          <w:color w:val="000000"/>
          <w:sz w:val="26"/>
          <w:szCs w:val="26"/>
          <w:bdr w:val="none" w:sz="0" w:space="0" w:color="auto" w:frame="1"/>
          <w:shd w:val="clear" w:color="auto" w:fill="FFFFFF"/>
        </w:rPr>
        <w:t>Sinh viên</w:t>
      </w:r>
      <w:r w:rsidRPr="004810C7">
        <w:rPr>
          <w:color w:val="000000"/>
          <w:sz w:val="26"/>
          <w:szCs w:val="26"/>
          <w:shd w:val="clear" w:color="auto" w:fill="FFFFFF"/>
        </w:rPr>
        <w:t>: Dưới sự chỉ đạo của thầy giáo</w:t>
      </w:r>
      <w:r w:rsidR="004E47EC" w:rsidRPr="004810C7">
        <w:rPr>
          <w:color w:val="000000"/>
          <w:sz w:val="26"/>
          <w:szCs w:val="26"/>
          <w:shd w:val="clear" w:color="auto" w:fill="FFFFFF"/>
        </w:rPr>
        <w:t>,</w:t>
      </w:r>
      <w:r w:rsidRPr="004810C7">
        <w:rPr>
          <w:color w:val="000000"/>
          <w:sz w:val="26"/>
          <w:szCs w:val="26"/>
          <w:shd w:val="clear" w:color="auto" w:fill="FFFFFF"/>
        </w:rPr>
        <w:t xml:space="preserve"> </w:t>
      </w:r>
      <w:r w:rsidR="00D82C51" w:rsidRPr="004810C7">
        <w:rPr>
          <w:color w:val="000000"/>
          <w:sz w:val="26"/>
          <w:szCs w:val="26"/>
          <w:shd w:val="clear" w:color="auto" w:fill="FFFFFF"/>
        </w:rPr>
        <w:t>sinh viên</w:t>
      </w:r>
      <w:r w:rsidR="0069774B">
        <w:rPr>
          <w:color w:val="000000"/>
          <w:sz w:val="26"/>
          <w:szCs w:val="26"/>
          <w:shd w:val="clear" w:color="auto" w:fill="FFFFFF"/>
        </w:rPr>
        <w:t xml:space="preserve"> </w:t>
      </w:r>
      <w:r w:rsidRPr="004810C7">
        <w:rPr>
          <w:color w:val="000000"/>
          <w:sz w:val="26"/>
          <w:szCs w:val="26"/>
          <w:shd w:val="clear" w:color="auto" w:fill="FFFFFF"/>
        </w:rPr>
        <w:t>phải dần dần có được những phẩm chất và năng lực thích nghi với phương pháp dạy học tích cực như: giác ngộ mục tiêu học tập</w:t>
      </w:r>
      <w:r w:rsidR="004E47EC" w:rsidRPr="004810C7">
        <w:rPr>
          <w:color w:val="000000"/>
          <w:sz w:val="26"/>
          <w:szCs w:val="26"/>
          <w:shd w:val="clear" w:color="auto" w:fill="FFFFFF"/>
        </w:rPr>
        <w:t>,</w:t>
      </w:r>
      <w:r w:rsidRPr="004810C7">
        <w:rPr>
          <w:color w:val="000000"/>
          <w:sz w:val="26"/>
          <w:szCs w:val="26"/>
          <w:shd w:val="clear" w:color="auto" w:fill="FFFFFF"/>
        </w:rPr>
        <w:t xml:space="preserve"> tự giác trong học tập</w:t>
      </w:r>
      <w:r w:rsidR="004E47EC" w:rsidRPr="004810C7">
        <w:rPr>
          <w:color w:val="000000"/>
          <w:sz w:val="26"/>
          <w:szCs w:val="26"/>
          <w:shd w:val="clear" w:color="auto" w:fill="FFFFFF"/>
        </w:rPr>
        <w:t>,</w:t>
      </w:r>
      <w:r w:rsidRPr="004810C7">
        <w:rPr>
          <w:color w:val="000000"/>
          <w:sz w:val="26"/>
          <w:szCs w:val="26"/>
          <w:shd w:val="clear" w:color="auto" w:fill="FFFFFF"/>
        </w:rPr>
        <w:t xml:space="preserve"> cố ý thức trách nhiệm về nhiệm vụ học tập của mình và nhiệm vụ chung của lớp</w:t>
      </w:r>
      <w:r w:rsidR="004E47EC" w:rsidRPr="004810C7">
        <w:rPr>
          <w:color w:val="000000"/>
          <w:sz w:val="26"/>
          <w:szCs w:val="26"/>
          <w:shd w:val="clear" w:color="auto" w:fill="FFFFFF"/>
        </w:rPr>
        <w:t>,</w:t>
      </w:r>
      <w:r w:rsidRPr="004810C7">
        <w:rPr>
          <w:color w:val="000000"/>
          <w:sz w:val="26"/>
          <w:szCs w:val="26"/>
          <w:shd w:val="clear" w:color="auto" w:fill="FFFFFF"/>
        </w:rPr>
        <w:t xml:space="preserve"> biết tự học và tranh thủ học ở mọi nơi</w:t>
      </w:r>
      <w:r w:rsidR="004E47EC" w:rsidRPr="004810C7">
        <w:rPr>
          <w:color w:val="000000"/>
          <w:sz w:val="26"/>
          <w:szCs w:val="26"/>
          <w:shd w:val="clear" w:color="auto" w:fill="FFFFFF"/>
        </w:rPr>
        <w:t>,</w:t>
      </w:r>
      <w:r w:rsidRPr="004810C7">
        <w:rPr>
          <w:color w:val="000000"/>
          <w:sz w:val="26"/>
          <w:szCs w:val="26"/>
          <w:shd w:val="clear" w:color="auto" w:fill="FFFFFF"/>
        </w:rPr>
        <w:t xml:space="preserve"> mọi lúc</w:t>
      </w:r>
      <w:r w:rsidR="004E47EC" w:rsidRPr="004810C7">
        <w:rPr>
          <w:color w:val="000000"/>
          <w:sz w:val="26"/>
          <w:szCs w:val="26"/>
          <w:shd w:val="clear" w:color="auto" w:fill="FFFFFF"/>
        </w:rPr>
        <w:t>,</w:t>
      </w:r>
      <w:r w:rsidRPr="004810C7">
        <w:rPr>
          <w:color w:val="000000"/>
          <w:sz w:val="26"/>
          <w:szCs w:val="26"/>
          <w:shd w:val="clear" w:color="auto" w:fill="FFFFFF"/>
        </w:rPr>
        <w:t xml:space="preserve"> bằng mọi cách</w:t>
      </w:r>
      <w:r w:rsidR="004E47EC" w:rsidRPr="004810C7">
        <w:rPr>
          <w:color w:val="000000"/>
          <w:sz w:val="26"/>
          <w:szCs w:val="26"/>
          <w:shd w:val="clear" w:color="auto" w:fill="FFFFFF"/>
        </w:rPr>
        <w:t>,</w:t>
      </w:r>
      <w:r w:rsidRPr="004810C7">
        <w:rPr>
          <w:color w:val="000000"/>
          <w:sz w:val="26"/>
          <w:szCs w:val="26"/>
          <w:shd w:val="clear" w:color="auto" w:fill="FFFFFF"/>
        </w:rPr>
        <w:t xml:space="preserve"> phát triển các loại hình tư duy biện chứng</w:t>
      </w:r>
      <w:r w:rsidR="004E47EC" w:rsidRPr="004810C7">
        <w:rPr>
          <w:color w:val="000000"/>
          <w:sz w:val="26"/>
          <w:szCs w:val="26"/>
          <w:shd w:val="clear" w:color="auto" w:fill="FFFFFF"/>
        </w:rPr>
        <w:t>,</w:t>
      </w:r>
      <w:r w:rsidRPr="004810C7">
        <w:rPr>
          <w:color w:val="000000"/>
          <w:sz w:val="26"/>
          <w:szCs w:val="26"/>
          <w:shd w:val="clear" w:color="auto" w:fill="FFFFFF"/>
        </w:rPr>
        <w:t xml:space="preserve"> lôgíc</w:t>
      </w:r>
      <w:r w:rsidR="004E47EC" w:rsidRPr="004810C7">
        <w:rPr>
          <w:color w:val="000000"/>
          <w:sz w:val="26"/>
          <w:szCs w:val="26"/>
          <w:shd w:val="clear" w:color="auto" w:fill="FFFFFF"/>
        </w:rPr>
        <w:t>,</w:t>
      </w:r>
      <w:r w:rsidRPr="004810C7">
        <w:rPr>
          <w:color w:val="000000"/>
          <w:sz w:val="26"/>
          <w:szCs w:val="26"/>
          <w:shd w:val="clear" w:color="auto" w:fill="FFFFFF"/>
        </w:rPr>
        <w:t xml:space="preserve"> hình tượng</w:t>
      </w:r>
      <w:r w:rsidR="004E47EC" w:rsidRPr="004810C7">
        <w:rPr>
          <w:color w:val="000000"/>
          <w:sz w:val="26"/>
          <w:szCs w:val="26"/>
          <w:shd w:val="clear" w:color="auto" w:fill="FFFFFF"/>
        </w:rPr>
        <w:t>,</w:t>
      </w:r>
      <w:r w:rsidR="00CB678E">
        <w:rPr>
          <w:color w:val="000000"/>
          <w:sz w:val="26"/>
          <w:szCs w:val="26"/>
          <w:shd w:val="clear" w:color="auto" w:fill="FFFFFF"/>
        </w:rPr>
        <w:t xml:space="preserve"> tư duy kỹ</w:t>
      </w:r>
      <w:r w:rsidRPr="004810C7">
        <w:rPr>
          <w:color w:val="000000"/>
          <w:sz w:val="26"/>
          <w:szCs w:val="26"/>
          <w:shd w:val="clear" w:color="auto" w:fill="FFFFFF"/>
        </w:rPr>
        <w:t xml:space="preserve"> thuật</w:t>
      </w:r>
      <w:r w:rsidR="004E47EC" w:rsidRPr="004810C7">
        <w:rPr>
          <w:color w:val="000000"/>
          <w:sz w:val="26"/>
          <w:szCs w:val="26"/>
          <w:shd w:val="clear" w:color="auto" w:fill="FFFFFF"/>
        </w:rPr>
        <w:t>,</w:t>
      </w:r>
      <w:r w:rsidRPr="004810C7">
        <w:rPr>
          <w:color w:val="000000"/>
          <w:sz w:val="26"/>
          <w:szCs w:val="26"/>
          <w:shd w:val="clear" w:color="auto" w:fill="FFFFFF"/>
        </w:rPr>
        <w:t xml:space="preserve"> tư duy kinh tế…</w:t>
      </w:r>
    </w:p>
    <w:p w:rsidR="00F4473C" w:rsidRPr="004810C7" w:rsidRDefault="00F4473C" w:rsidP="004810C7">
      <w:pPr>
        <w:pStyle w:val="NormalWeb"/>
        <w:shd w:val="clear" w:color="auto" w:fill="FFFFFF"/>
        <w:spacing w:before="60" w:beforeAutospacing="0" w:after="60" w:afterAutospacing="0"/>
        <w:jc w:val="both"/>
        <w:textAlignment w:val="baseline"/>
        <w:rPr>
          <w:color w:val="000000"/>
          <w:sz w:val="26"/>
          <w:szCs w:val="26"/>
          <w:shd w:val="clear" w:color="auto" w:fill="FFFFFF"/>
        </w:rPr>
      </w:pPr>
      <w:r w:rsidRPr="004810C7">
        <w:rPr>
          <w:color w:val="000000"/>
          <w:sz w:val="26"/>
          <w:szCs w:val="26"/>
          <w:shd w:val="clear" w:color="auto" w:fill="FFFFFF"/>
        </w:rPr>
        <w:tab/>
        <w:t xml:space="preserve">- </w:t>
      </w:r>
      <w:r w:rsidRPr="004810C7">
        <w:rPr>
          <w:rStyle w:val="Emphasis"/>
          <w:rFonts w:eastAsiaTheme="majorEastAsia"/>
          <w:color w:val="000000"/>
          <w:sz w:val="26"/>
          <w:szCs w:val="26"/>
          <w:bdr w:val="none" w:sz="0" w:space="0" w:color="auto" w:frame="1"/>
          <w:shd w:val="clear" w:color="auto" w:fill="FFFFFF"/>
        </w:rPr>
        <w:t>Các quy định và sách giáo khoa</w:t>
      </w:r>
      <w:r w:rsidRPr="004810C7">
        <w:rPr>
          <w:rStyle w:val="apple-converted-space"/>
          <w:rFonts w:eastAsiaTheme="majorEastAsia"/>
          <w:i/>
          <w:iCs/>
          <w:color w:val="000000"/>
          <w:sz w:val="26"/>
          <w:szCs w:val="26"/>
          <w:bdr w:val="none" w:sz="0" w:space="0" w:color="auto" w:frame="1"/>
          <w:shd w:val="clear" w:color="auto" w:fill="FFFFFF"/>
        </w:rPr>
        <w:t> </w:t>
      </w:r>
      <w:r w:rsidRPr="004810C7">
        <w:rPr>
          <w:color w:val="000000"/>
          <w:sz w:val="26"/>
          <w:szCs w:val="26"/>
          <w:shd w:val="clear" w:color="auto" w:fill="FFFFFF"/>
        </w:rPr>
        <w:t>: Phải giảm bớt khối lượng kiến thức nhồi nhét</w:t>
      </w:r>
      <w:r w:rsidR="004E47EC" w:rsidRPr="004810C7">
        <w:rPr>
          <w:color w:val="000000"/>
          <w:sz w:val="26"/>
          <w:szCs w:val="26"/>
          <w:shd w:val="clear" w:color="auto" w:fill="FFFFFF"/>
        </w:rPr>
        <w:t>,</w:t>
      </w:r>
      <w:r w:rsidRPr="004810C7">
        <w:rPr>
          <w:color w:val="000000"/>
          <w:sz w:val="26"/>
          <w:szCs w:val="26"/>
          <w:shd w:val="clear" w:color="auto" w:fill="FFFFFF"/>
        </w:rPr>
        <w:t xml:space="preserve"> tạo điều kiện cho thầy trò tổ chức n</w:t>
      </w:r>
      <w:r w:rsidR="0048699A">
        <w:rPr>
          <w:color w:val="000000"/>
          <w:sz w:val="26"/>
          <w:szCs w:val="26"/>
          <w:shd w:val="clear" w:color="auto" w:fill="FFFFFF"/>
        </w:rPr>
        <w:t>hững hoạt động học tập tích cực,</w:t>
      </w:r>
      <w:r w:rsidRPr="004810C7">
        <w:rPr>
          <w:color w:val="000000"/>
          <w:sz w:val="26"/>
          <w:szCs w:val="26"/>
          <w:shd w:val="clear" w:color="auto" w:fill="FFFFFF"/>
        </w:rPr>
        <w:t xml:space="preserve"> giảm bớt những kiến thức trừu tượng buộc </w:t>
      </w:r>
      <w:r w:rsidR="00D82C51" w:rsidRPr="004810C7">
        <w:rPr>
          <w:color w:val="000000"/>
          <w:sz w:val="26"/>
          <w:szCs w:val="26"/>
          <w:shd w:val="clear" w:color="auto" w:fill="FFFFFF"/>
        </w:rPr>
        <w:t>sinh viên</w:t>
      </w:r>
      <w:r w:rsidR="0048699A">
        <w:rPr>
          <w:color w:val="000000"/>
          <w:sz w:val="26"/>
          <w:szCs w:val="26"/>
          <w:shd w:val="clear" w:color="auto" w:fill="FFFFFF"/>
        </w:rPr>
        <w:t xml:space="preserve"> </w:t>
      </w:r>
      <w:r w:rsidRPr="004810C7">
        <w:rPr>
          <w:color w:val="000000"/>
          <w:sz w:val="26"/>
          <w:szCs w:val="26"/>
          <w:shd w:val="clear" w:color="auto" w:fill="FFFFFF"/>
        </w:rPr>
        <w:t>phải ghi nhớ máy móc</w:t>
      </w:r>
      <w:r w:rsidR="004E47EC" w:rsidRPr="004810C7">
        <w:rPr>
          <w:color w:val="000000"/>
          <w:sz w:val="26"/>
          <w:szCs w:val="26"/>
          <w:shd w:val="clear" w:color="auto" w:fill="FFFFFF"/>
        </w:rPr>
        <w:t>,</w:t>
      </w:r>
      <w:r w:rsidRPr="004810C7">
        <w:rPr>
          <w:color w:val="000000"/>
          <w:sz w:val="26"/>
          <w:szCs w:val="26"/>
          <w:shd w:val="clear" w:color="auto" w:fill="FFFFFF"/>
        </w:rPr>
        <w:t xml:space="preserve"> tăng cường các bài toán nhận thức để </w:t>
      </w:r>
      <w:r w:rsidR="00D82C51" w:rsidRPr="004810C7">
        <w:rPr>
          <w:color w:val="000000"/>
          <w:sz w:val="26"/>
          <w:szCs w:val="26"/>
          <w:shd w:val="clear" w:color="auto" w:fill="FFFFFF"/>
        </w:rPr>
        <w:t>sinh viên</w:t>
      </w:r>
      <w:r w:rsidR="0048699A">
        <w:rPr>
          <w:color w:val="000000"/>
          <w:sz w:val="26"/>
          <w:szCs w:val="26"/>
          <w:shd w:val="clear" w:color="auto" w:fill="FFFFFF"/>
        </w:rPr>
        <w:t xml:space="preserve"> </w:t>
      </w:r>
      <w:r w:rsidRPr="004810C7">
        <w:rPr>
          <w:color w:val="000000"/>
          <w:sz w:val="26"/>
          <w:szCs w:val="26"/>
          <w:shd w:val="clear" w:color="auto" w:fill="FFFFFF"/>
        </w:rPr>
        <w:t>tập g</w:t>
      </w:r>
      <w:r w:rsidR="0048699A">
        <w:rPr>
          <w:color w:val="000000"/>
          <w:sz w:val="26"/>
          <w:szCs w:val="26"/>
          <w:shd w:val="clear" w:color="auto" w:fill="FFFFFF"/>
        </w:rPr>
        <w:t>iải,</w:t>
      </w:r>
      <w:r w:rsidRPr="004810C7">
        <w:rPr>
          <w:color w:val="000000"/>
          <w:sz w:val="26"/>
          <w:szCs w:val="26"/>
          <w:shd w:val="clear" w:color="auto" w:fill="FFFFFF"/>
        </w:rPr>
        <w:t xml:space="preserve"> giảm bớt những câu hỏi tái tạo</w:t>
      </w:r>
      <w:r w:rsidR="004E47EC" w:rsidRPr="004810C7">
        <w:rPr>
          <w:color w:val="000000"/>
          <w:sz w:val="26"/>
          <w:szCs w:val="26"/>
          <w:shd w:val="clear" w:color="auto" w:fill="FFFFFF"/>
        </w:rPr>
        <w:t>,</w:t>
      </w:r>
      <w:r w:rsidRPr="004810C7">
        <w:rPr>
          <w:color w:val="000000"/>
          <w:sz w:val="26"/>
          <w:szCs w:val="26"/>
          <w:shd w:val="clear" w:color="auto" w:fill="FFFFFF"/>
        </w:rPr>
        <w:t xml:space="preserve"> tăng cường loại câ</w:t>
      </w:r>
      <w:r w:rsidR="0048699A">
        <w:rPr>
          <w:color w:val="000000"/>
          <w:sz w:val="26"/>
          <w:szCs w:val="26"/>
          <w:shd w:val="clear" w:color="auto" w:fill="FFFFFF"/>
        </w:rPr>
        <w:t>u hỏi phát triển trí thông minh,</w:t>
      </w:r>
      <w:r w:rsidRPr="004810C7">
        <w:rPr>
          <w:color w:val="000000"/>
          <w:sz w:val="26"/>
          <w:szCs w:val="26"/>
          <w:shd w:val="clear" w:color="auto" w:fill="FFFFFF"/>
        </w:rPr>
        <w:t xml:space="preserve"> giảm bớt những kết luận áp đặt</w:t>
      </w:r>
      <w:r w:rsidR="004E47EC" w:rsidRPr="004810C7">
        <w:rPr>
          <w:color w:val="000000"/>
          <w:sz w:val="26"/>
          <w:szCs w:val="26"/>
          <w:shd w:val="clear" w:color="auto" w:fill="FFFFFF"/>
        </w:rPr>
        <w:t>,</w:t>
      </w:r>
      <w:r w:rsidRPr="004810C7">
        <w:rPr>
          <w:color w:val="000000"/>
          <w:sz w:val="26"/>
          <w:szCs w:val="26"/>
          <w:shd w:val="clear" w:color="auto" w:fill="FFFFFF"/>
        </w:rPr>
        <w:t xml:space="preserve"> tăng cường những gợi ý để </w:t>
      </w:r>
      <w:r w:rsidR="00D82C51" w:rsidRPr="004810C7">
        <w:rPr>
          <w:color w:val="000000"/>
          <w:sz w:val="26"/>
          <w:szCs w:val="26"/>
          <w:shd w:val="clear" w:color="auto" w:fill="FFFFFF"/>
        </w:rPr>
        <w:t>sinh viên</w:t>
      </w:r>
      <w:r w:rsidR="00400D55">
        <w:rPr>
          <w:color w:val="000000"/>
          <w:sz w:val="26"/>
          <w:szCs w:val="26"/>
          <w:shd w:val="clear" w:color="auto" w:fill="FFFFFF"/>
        </w:rPr>
        <w:t xml:space="preserve"> </w:t>
      </w:r>
      <w:r w:rsidRPr="004810C7">
        <w:rPr>
          <w:color w:val="000000"/>
          <w:sz w:val="26"/>
          <w:szCs w:val="26"/>
          <w:shd w:val="clear" w:color="auto" w:fill="FFFFFF"/>
        </w:rPr>
        <w:t xml:space="preserve">tự </w:t>
      </w:r>
      <w:r w:rsidR="004E47EC" w:rsidRPr="004810C7">
        <w:rPr>
          <w:color w:val="000000"/>
          <w:sz w:val="26"/>
          <w:szCs w:val="26"/>
          <w:shd w:val="clear" w:color="auto" w:fill="FFFFFF"/>
        </w:rPr>
        <w:t xml:space="preserve">học hỏi </w:t>
      </w:r>
      <w:r w:rsidRPr="004810C7">
        <w:rPr>
          <w:color w:val="000000"/>
          <w:sz w:val="26"/>
          <w:szCs w:val="26"/>
          <w:shd w:val="clear" w:color="auto" w:fill="FFFFFF"/>
        </w:rPr>
        <w:t>phát triển bài học.</w:t>
      </w:r>
    </w:p>
    <w:p w:rsidR="00056AC5" w:rsidRPr="004810C7" w:rsidRDefault="00056AC5" w:rsidP="004810C7">
      <w:pPr>
        <w:pStyle w:val="NormalWeb"/>
        <w:shd w:val="clear" w:color="auto" w:fill="FFFFFF"/>
        <w:spacing w:before="60" w:beforeAutospacing="0" w:after="60" w:afterAutospacing="0"/>
        <w:jc w:val="both"/>
        <w:textAlignment w:val="baseline"/>
        <w:rPr>
          <w:rStyle w:val="Emphasis"/>
          <w:rFonts w:eastAsiaTheme="majorEastAsia"/>
          <w:color w:val="000000"/>
          <w:sz w:val="26"/>
          <w:szCs w:val="26"/>
          <w:bdr w:val="none" w:sz="0" w:space="0" w:color="auto" w:frame="1"/>
          <w:shd w:val="clear" w:color="auto" w:fill="FFFFFF"/>
        </w:rPr>
      </w:pPr>
      <w:r w:rsidRPr="004810C7">
        <w:rPr>
          <w:color w:val="000000"/>
          <w:sz w:val="26"/>
          <w:szCs w:val="26"/>
          <w:shd w:val="clear" w:color="auto" w:fill="FFFFFF"/>
        </w:rPr>
        <w:t xml:space="preserve">f) </w:t>
      </w:r>
      <w:r w:rsidRPr="004810C7">
        <w:rPr>
          <w:rStyle w:val="Emphasis"/>
          <w:rFonts w:eastAsiaTheme="majorEastAsia"/>
          <w:color w:val="000000"/>
          <w:sz w:val="26"/>
          <w:szCs w:val="26"/>
          <w:bdr w:val="none" w:sz="0" w:space="0" w:color="auto" w:frame="1"/>
          <w:shd w:val="clear" w:color="auto" w:fill="FFFFFF"/>
        </w:rPr>
        <w:t>Thiết bị dạy học:</w:t>
      </w:r>
    </w:p>
    <w:p w:rsidR="00056AC5" w:rsidRPr="004810C7" w:rsidRDefault="00C103A3" w:rsidP="004810C7">
      <w:pPr>
        <w:pStyle w:val="NormalWeb"/>
        <w:shd w:val="clear" w:color="auto" w:fill="FFFFFF"/>
        <w:spacing w:before="60" w:beforeAutospacing="0" w:after="60" w:afterAutospacing="0"/>
        <w:ind w:firstLine="720"/>
        <w:jc w:val="both"/>
        <w:textAlignment w:val="baseline"/>
        <w:rPr>
          <w:color w:val="000000"/>
          <w:sz w:val="26"/>
          <w:szCs w:val="26"/>
          <w:shd w:val="clear" w:color="auto" w:fill="FFFFFF"/>
        </w:rPr>
      </w:pPr>
      <w:r w:rsidRPr="004810C7">
        <w:rPr>
          <w:color w:val="000000"/>
          <w:sz w:val="26"/>
          <w:szCs w:val="26"/>
          <w:shd w:val="clear" w:color="auto" w:fill="FFFFFF"/>
        </w:rPr>
        <w:lastRenderedPageBreak/>
        <w:t xml:space="preserve">- </w:t>
      </w:r>
      <w:r w:rsidR="00056AC5" w:rsidRPr="004810C7">
        <w:rPr>
          <w:color w:val="000000"/>
          <w:sz w:val="26"/>
          <w:szCs w:val="26"/>
          <w:shd w:val="clear" w:color="auto" w:fill="FFFFFF"/>
        </w:rPr>
        <w:t xml:space="preserve">Thiết bị dạy học là điều kiện không thể </w:t>
      </w:r>
      <w:r w:rsidRPr="004810C7">
        <w:rPr>
          <w:color w:val="000000"/>
          <w:sz w:val="26"/>
          <w:szCs w:val="26"/>
          <w:shd w:val="clear" w:color="auto" w:fill="FFFFFF"/>
        </w:rPr>
        <w:t>thiếu được cho việc triển khai c</w:t>
      </w:r>
      <w:r w:rsidR="00056AC5" w:rsidRPr="004810C7">
        <w:rPr>
          <w:color w:val="000000"/>
          <w:sz w:val="26"/>
          <w:szCs w:val="26"/>
          <w:shd w:val="clear" w:color="auto" w:fill="FFFFFF"/>
        </w:rPr>
        <w:t>ác quy định</w:t>
      </w:r>
      <w:r w:rsidR="004E47EC" w:rsidRPr="004810C7">
        <w:rPr>
          <w:color w:val="000000"/>
          <w:sz w:val="26"/>
          <w:szCs w:val="26"/>
          <w:shd w:val="clear" w:color="auto" w:fill="FFFFFF"/>
        </w:rPr>
        <w:t>,</w:t>
      </w:r>
      <w:r w:rsidR="00056AC5" w:rsidRPr="004810C7">
        <w:rPr>
          <w:color w:val="000000"/>
          <w:sz w:val="26"/>
          <w:szCs w:val="26"/>
          <w:shd w:val="clear" w:color="auto" w:fill="FFFFFF"/>
        </w:rPr>
        <w:t xml:space="preserve"> </w:t>
      </w:r>
      <w:r w:rsidR="00400D55">
        <w:rPr>
          <w:color w:val="000000"/>
          <w:sz w:val="26"/>
          <w:szCs w:val="26"/>
          <w:shd w:val="clear" w:color="auto" w:fill="FFFFFF"/>
        </w:rPr>
        <w:t>giáo trình</w:t>
      </w:r>
      <w:r w:rsidR="00056AC5" w:rsidRPr="004810C7">
        <w:rPr>
          <w:color w:val="000000"/>
          <w:sz w:val="26"/>
          <w:szCs w:val="26"/>
          <w:shd w:val="clear" w:color="auto" w:fill="FFFFFF"/>
        </w:rPr>
        <w:t xml:space="preserve"> nói chung và đặc biệt cho việc triển khai đổi mới phương pháp dạy học hướng vào hoạt động tích cực</w:t>
      </w:r>
      <w:r w:rsidR="004E47EC" w:rsidRPr="004810C7">
        <w:rPr>
          <w:color w:val="000000"/>
          <w:sz w:val="26"/>
          <w:szCs w:val="26"/>
          <w:shd w:val="clear" w:color="auto" w:fill="FFFFFF"/>
        </w:rPr>
        <w:t>,</w:t>
      </w:r>
      <w:r w:rsidR="00056AC5" w:rsidRPr="004810C7">
        <w:rPr>
          <w:color w:val="000000"/>
          <w:sz w:val="26"/>
          <w:szCs w:val="26"/>
          <w:shd w:val="clear" w:color="auto" w:fill="FFFFFF"/>
        </w:rPr>
        <w:t xml:space="preserve"> chủ động của sinh</w:t>
      </w:r>
      <w:r w:rsidR="00400D55">
        <w:rPr>
          <w:color w:val="000000"/>
          <w:sz w:val="26"/>
          <w:szCs w:val="26"/>
          <w:shd w:val="clear" w:color="auto" w:fill="FFFFFF"/>
        </w:rPr>
        <w:t xml:space="preserve"> viên</w:t>
      </w:r>
      <w:r w:rsidR="00056AC5" w:rsidRPr="004810C7">
        <w:rPr>
          <w:color w:val="000000"/>
          <w:sz w:val="26"/>
          <w:szCs w:val="26"/>
          <w:shd w:val="clear" w:color="auto" w:fill="FFFFFF"/>
        </w:rPr>
        <w:t xml:space="preserve">. Đáp ứng yêu cầu này phương tiện thiết bị dạy học phải tạo điều kiện thuận lợi cho </w:t>
      </w:r>
      <w:r w:rsidR="00D82C51" w:rsidRPr="004810C7">
        <w:rPr>
          <w:color w:val="000000"/>
          <w:sz w:val="26"/>
          <w:szCs w:val="26"/>
          <w:shd w:val="clear" w:color="auto" w:fill="FFFFFF"/>
        </w:rPr>
        <w:t>sinh viên</w:t>
      </w:r>
      <w:r w:rsidR="00056AC5" w:rsidRPr="004810C7">
        <w:rPr>
          <w:color w:val="000000"/>
          <w:sz w:val="26"/>
          <w:szCs w:val="26"/>
          <w:shd w:val="clear" w:color="auto" w:fill="FFFFFF"/>
        </w:rPr>
        <w:t xml:space="preserve"> thực hành các hoạt động độc lập hoặc các hoạt động nhóm.</w:t>
      </w:r>
    </w:p>
    <w:p w:rsidR="00D82C51" w:rsidRPr="004810C7" w:rsidRDefault="00C103A3" w:rsidP="004810C7">
      <w:pPr>
        <w:pStyle w:val="NormalWeb"/>
        <w:shd w:val="clear" w:color="auto" w:fill="FFFFFF"/>
        <w:spacing w:before="60" w:beforeAutospacing="0" w:after="60" w:afterAutospacing="0"/>
        <w:ind w:firstLine="720"/>
        <w:jc w:val="both"/>
        <w:textAlignment w:val="baseline"/>
        <w:rPr>
          <w:color w:val="000000"/>
          <w:sz w:val="26"/>
          <w:szCs w:val="26"/>
          <w:shd w:val="clear" w:color="auto" w:fill="FFFFFF"/>
        </w:rPr>
      </w:pPr>
      <w:r w:rsidRPr="004810C7">
        <w:rPr>
          <w:color w:val="000000"/>
          <w:sz w:val="26"/>
          <w:szCs w:val="26"/>
          <w:shd w:val="clear" w:color="auto" w:fill="FFFFFF"/>
        </w:rPr>
        <w:t>- Cơ sở vật chất của nhà trường cũng cần hỗ trợ đắc lực cho việc tổ chức dạy học được thay đổi dễ dàng, phù hợp với dạy học cá thể</w:t>
      </w:r>
      <w:r w:rsidR="004E47EC" w:rsidRPr="004810C7">
        <w:rPr>
          <w:color w:val="000000"/>
          <w:sz w:val="26"/>
          <w:szCs w:val="26"/>
          <w:shd w:val="clear" w:color="auto" w:fill="FFFFFF"/>
        </w:rPr>
        <w:t>,</w:t>
      </w:r>
      <w:r w:rsidRPr="004810C7">
        <w:rPr>
          <w:color w:val="000000"/>
          <w:sz w:val="26"/>
          <w:szCs w:val="26"/>
          <w:shd w:val="clear" w:color="auto" w:fill="FFFFFF"/>
        </w:rPr>
        <w:t xml:space="preserve"> dạy học hợp tác.</w:t>
      </w:r>
    </w:p>
    <w:p w:rsidR="00C103A3" w:rsidRPr="004810C7" w:rsidRDefault="00C103A3" w:rsidP="004810C7">
      <w:pPr>
        <w:pStyle w:val="NormalWeb"/>
        <w:shd w:val="clear" w:color="auto" w:fill="FFFFFF"/>
        <w:spacing w:before="60" w:beforeAutospacing="0" w:after="60" w:afterAutospacing="0"/>
        <w:ind w:firstLine="720"/>
        <w:jc w:val="both"/>
        <w:textAlignment w:val="baseline"/>
        <w:rPr>
          <w:color w:val="000000"/>
          <w:sz w:val="26"/>
          <w:szCs w:val="26"/>
          <w:shd w:val="clear" w:color="auto" w:fill="FFFFFF"/>
        </w:rPr>
      </w:pPr>
      <w:r w:rsidRPr="004810C7">
        <w:rPr>
          <w:color w:val="000000"/>
          <w:sz w:val="26"/>
          <w:szCs w:val="26"/>
          <w:shd w:val="clear" w:color="auto" w:fill="FFFFFF"/>
        </w:rPr>
        <w:t xml:space="preserve">Trong qúa trình </w:t>
      </w:r>
      <w:r w:rsidR="00D82C51" w:rsidRPr="004810C7">
        <w:rPr>
          <w:color w:val="000000"/>
          <w:sz w:val="26"/>
          <w:szCs w:val="26"/>
          <w:shd w:val="clear" w:color="auto" w:fill="FFFFFF"/>
        </w:rPr>
        <w:t>biên soạn giáo trình</w:t>
      </w:r>
      <w:r w:rsidR="004E47EC" w:rsidRPr="004810C7">
        <w:rPr>
          <w:color w:val="000000"/>
          <w:sz w:val="26"/>
          <w:szCs w:val="26"/>
          <w:shd w:val="clear" w:color="auto" w:fill="FFFFFF"/>
        </w:rPr>
        <w:t>,</w:t>
      </w:r>
      <w:r w:rsidRPr="004810C7">
        <w:rPr>
          <w:color w:val="000000"/>
          <w:sz w:val="26"/>
          <w:szCs w:val="26"/>
          <w:shd w:val="clear" w:color="auto" w:fill="FFFFFF"/>
        </w:rPr>
        <w:t xml:space="preserve"> các tác giả </w:t>
      </w:r>
      <w:r w:rsidR="00BE2BC2" w:rsidRPr="004810C7">
        <w:rPr>
          <w:color w:val="000000"/>
          <w:sz w:val="26"/>
          <w:szCs w:val="26"/>
          <w:shd w:val="clear" w:color="auto" w:fill="FFFFFF"/>
        </w:rPr>
        <w:t>nên</w:t>
      </w:r>
      <w:r w:rsidRPr="004810C7">
        <w:rPr>
          <w:color w:val="000000"/>
          <w:sz w:val="26"/>
          <w:szCs w:val="26"/>
          <w:shd w:val="clear" w:color="auto" w:fill="FFFFFF"/>
        </w:rPr>
        <w:t xml:space="preserve"> chú ý lựa chọn danh mục thiết bị và dự bị các thiết bị dạy học theo một số đề nghị để có khả năng phát huy vai trò của thiết bị dạy học</w:t>
      </w:r>
      <w:r w:rsidRPr="004810C7">
        <w:rPr>
          <w:rFonts w:ascii="Helvetica" w:hAnsi="Helvetica" w:cs="Helvetica"/>
          <w:color w:val="000000"/>
          <w:sz w:val="26"/>
          <w:szCs w:val="26"/>
          <w:shd w:val="clear" w:color="auto" w:fill="FFFFFF"/>
        </w:rPr>
        <w:t xml:space="preserve">. </w:t>
      </w:r>
      <w:r w:rsidRPr="004810C7">
        <w:rPr>
          <w:color w:val="000000"/>
          <w:sz w:val="26"/>
          <w:szCs w:val="26"/>
          <w:shd w:val="clear" w:color="auto" w:fill="FFFFFF"/>
        </w:rPr>
        <w:t>Những đề nghị này rất cần được các cán bộ chỉ đạo quản lý quán triệt và khai triển trong khuôn khổ mình đảm trách</w:t>
      </w:r>
    </w:p>
    <w:p w:rsidR="00C103A3" w:rsidRPr="004810C7" w:rsidRDefault="00C103A3" w:rsidP="004810C7">
      <w:pPr>
        <w:pStyle w:val="NormalWeb"/>
        <w:shd w:val="clear" w:color="auto" w:fill="FFFFFF"/>
        <w:spacing w:before="60" w:beforeAutospacing="0" w:after="60" w:afterAutospacing="0"/>
        <w:jc w:val="both"/>
        <w:textAlignment w:val="baseline"/>
        <w:rPr>
          <w:color w:val="000000"/>
          <w:sz w:val="26"/>
          <w:szCs w:val="26"/>
          <w:shd w:val="clear" w:color="auto" w:fill="FFFFFF"/>
        </w:rPr>
      </w:pPr>
      <w:r w:rsidRPr="004810C7">
        <w:rPr>
          <w:color w:val="000000"/>
          <w:sz w:val="26"/>
          <w:szCs w:val="26"/>
          <w:shd w:val="clear" w:color="auto" w:fill="FFFFFF"/>
        </w:rPr>
        <w:t>3) Kết luận :</w:t>
      </w:r>
    </w:p>
    <w:p w:rsidR="00C103A3" w:rsidRPr="004810C7" w:rsidRDefault="00C103A3" w:rsidP="004810C7">
      <w:pPr>
        <w:pStyle w:val="NormalWeb"/>
        <w:shd w:val="clear" w:color="auto" w:fill="FFFFFF"/>
        <w:spacing w:before="60" w:beforeAutospacing="0" w:after="60" w:afterAutospacing="0"/>
        <w:jc w:val="both"/>
        <w:textAlignment w:val="baseline"/>
        <w:rPr>
          <w:color w:val="000000"/>
          <w:sz w:val="26"/>
          <w:szCs w:val="26"/>
          <w:shd w:val="clear" w:color="auto" w:fill="FFFFFF"/>
        </w:rPr>
      </w:pPr>
      <w:r w:rsidRPr="004810C7">
        <w:rPr>
          <w:color w:val="000000"/>
          <w:sz w:val="26"/>
          <w:szCs w:val="26"/>
          <w:shd w:val="clear" w:color="auto" w:fill="FFFFFF"/>
        </w:rPr>
        <w:tab/>
        <w:t xml:space="preserve">Đối mới biện pháp dạy học theo hướng tích cực hóa hoạt động học tập của </w:t>
      </w:r>
      <w:r w:rsidR="00D82C51" w:rsidRPr="004810C7">
        <w:rPr>
          <w:color w:val="000000"/>
          <w:sz w:val="26"/>
          <w:szCs w:val="26"/>
          <w:shd w:val="clear" w:color="auto" w:fill="FFFFFF"/>
        </w:rPr>
        <w:t>sinh viên</w:t>
      </w:r>
      <w:r w:rsidR="00FB67CE" w:rsidRPr="004810C7">
        <w:rPr>
          <w:color w:val="000000"/>
          <w:sz w:val="26"/>
          <w:szCs w:val="26"/>
          <w:shd w:val="clear" w:color="auto" w:fill="FFFFFF"/>
        </w:rPr>
        <w:t xml:space="preserve"> </w:t>
      </w:r>
      <w:r w:rsidRPr="004810C7">
        <w:rPr>
          <w:color w:val="000000"/>
          <w:sz w:val="26"/>
          <w:szCs w:val="26"/>
          <w:shd w:val="clear" w:color="auto" w:fill="FFFFFF"/>
        </w:rPr>
        <w:t>không có nghĩa là gạt bỏ</w:t>
      </w:r>
      <w:r w:rsidR="004E47EC" w:rsidRPr="004810C7">
        <w:rPr>
          <w:color w:val="000000"/>
          <w:sz w:val="26"/>
          <w:szCs w:val="26"/>
          <w:shd w:val="clear" w:color="auto" w:fill="FFFFFF"/>
        </w:rPr>
        <w:t>,</w:t>
      </w:r>
      <w:r w:rsidRPr="004810C7">
        <w:rPr>
          <w:color w:val="000000"/>
          <w:sz w:val="26"/>
          <w:szCs w:val="26"/>
          <w:shd w:val="clear" w:color="auto" w:fill="FFFFFF"/>
        </w:rPr>
        <w:t xml:space="preserve"> loại trừ</w:t>
      </w:r>
      <w:r w:rsidR="004E47EC" w:rsidRPr="004810C7">
        <w:rPr>
          <w:color w:val="000000"/>
          <w:sz w:val="26"/>
          <w:szCs w:val="26"/>
          <w:shd w:val="clear" w:color="auto" w:fill="FFFFFF"/>
        </w:rPr>
        <w:t>,</w:t>
      </w:r>
      <w:r w:rsidRPr="004810C7">
        <w:rPr>
          <w:color w:val="000000"/>
          <w:sz w:val="26"/>
          <w:szCs w:val="26"/>
          <w:shd w:val="clear" w:color="auto" w:fill="FFFFFF"/>
        </w:rPr>
        <w:t xml:space="preserve"> thay thế hoàn toàn các biện pháp dạy học truyền thống</w:t>
      </w:r>
      <w:r w:rsidR="004E47EC" w:rsidRPr="004810C7">
        <w:rPr>
          <w:color w:val="000000"/>
          <w:sz w:val="26"/>
          <w:szCs w:val="26"/>
          <w:shd w:val="clear" w:color="auto" w:fill="FFFFFF"/>
        </w:rPr>
        <w:t>,</w:t>
      </w:r>
      <w:r w:rsidRPr="004810C7">
        <w:rPr>
          <w:color w:val="000000"/>
          <w:sz w:val="26"/>
          <w:szCs w:val="26"/>
          <w:shd w:val="clear" w:color="auto" w:fill="FFFFFF"/>
        </w:rPr>
        <w:t xml:space="preserve"> hay phải “nhập nội” một số biện pháp xa lạ vào qúa trình dạy học. Quan trọng ở chỗ cần kế thừa</w:t>
      </w:r>
      <w:r w:rsidR="004E47EC" w:rsidRPr="004810C7">
        <w:rPr>
          <w:color w:val="000000"/>
          <w:sz w:val="26"/>
          <w:szCs w:val="26"/>
          <w:shd w:val="clear" w:color="auto" w:fill="FFFFFF"/>
        </w:rPr>
        <w:t>,</w:t>
      </w:r>
      <w:r w:rsidRPr="004810C7">
        <w:rPr>
          <w:color w:val="000000"/>
          <w:sz w:val="26"/>
          <w:szCs w:val="26"/>
          <w:shd w:val="clear" w:color="auto" w:fill="FFFFFF"/>
        </w:rPr>
        <w:t xml:space="preserve"> phát triển những mặt tích cực của biện pháp dạy học hiện có</w:t>
      </w:r>
      <w:r w:rsidR="004E47EC" w:rsidRPr="004810C7">
        <w:rPr>
          <w:color w:val="000000"/>
          <w:sz w:val="26"/>
          <w:szCs w:val="26"/>
          <w:shd w:val="clear" w:color="auto" w:fill="FFFFFF"/>
        </w:rPr>
        <w:t>,</w:t>
      </w:r>
      <w:r w:rsidRPr="004810C7">
        <w:rPr>
          <w:color w:val="000000"/>
          <w:sz w:val="26"/>
          <w:szCs w:val="26"/>
          <w:shd w:val="clear" w:color="auto" w:fill="FFFFFF"/>
        </w:rPr>
        <w:t xml:space="preserve"> song song phải học hỏi</w:t>
      </w:r>
      <w:r w:rsidR="004E47EC" w:rsidRPr="004810C7">
        <w:rPr>
          <w:color w:val="000000"/>
          <w:sz w:val="26"/>
          <w:szCs w:val="26"/>
          <w:shd w:val="clear" w:color="auto" w:fill="FFFFFF"/>
        </w:rPr>
        <w:t>,</w:t>
      </w:r>
      <w:r w:rsidRPr="004810C7">
        <w:rPr>
          <w:color w:val="000000"/>
          <w:sz w:val="26"/>
          <w:szCs w:val="26"/>
          <w:shd w:val="clear" w:color="auto" w:fill="FFFFFF"/>
        </w:rPr>
        <w:t xml:space="preserve"> áp dụng một số biện pháp dạy học mới một cách có chọn lọc nhằm phát huy tính tích cực</w:t>
      </w:r>
      <w:r w:rsidR="004E47EC" w:rsidRPr="004810C7">
        <w:rPr>
          <w:color w:val="000000"/>
          <w:sz w:val="26"/>
          <w:szCs w:val="26"/>
          <w:shd w:val="clear" w:color="auto" w:fill="FFFFFF"/>
        </w:rPr>
        <w:t>,</w:t>
      </w:r>
      <w:r w:rsidRPr="004810C7">
        <w:rPr>
          <w:color w:val="000000"/>
          <w:sz w:val="26"/>
          <w:szCs w:val="26"/>
          <w:shd w:val="clear" w:color="auto" w:fill="FFFFFF"/>
        </w:rPr>
        <w:t xml:space="preserve"> chủ động sáng tạo của </w:t>
      </w:r>
      <w:r w:rsidR="00D82C51" w:rsidRPr="004810C7">
        <w:rPr>
          <w:color w:val="000000"/>
          <w:sz w:val="26"/>
          <w:szCs w:val="26"/>
          <w:shd w:val="clear" w:color="auto" w:fill="FFFFFF"/>
        </w:rPr>
        <w:t>sinh viên</w:t>
      </w:r>
      <w:r w:rsidR="00FB67CE" w:rsidRPr="004810C7">
        <w:rPr>
          <w:color w:val="000000"/>
          <w:sz w:val="26"/>
          <w:szCs w:val="26"/>
          <w:shd w:val="clear" w:color="auto" w:fill="FFFFFF"/>
        </w:rPr>
        <w:t xml:space="preserve"> </w:t>
      </w:r>
      <w:r w:rsidRPr="004810C7">
        <w:rPr>
          <w:color w:val="000000"/>
          <w:sz w:val="26"/>
          <w:szCs w:val="26"/>
          <w:shd w:val="clear" w:color="auto" w:fill="FFFFFF"/>
        </w:rPr>
        <w:t>trong học tập</w:t>
      </w:r>
      <w:r w:rsidR="004E47EC" w:rsidRPr="004810C7">
        <w:rPr>
          <w:color w:val="000000"/>
          <w:sz w:val="26"/>
          <w:szCs w:val="26"/>
          <w:shd w:val="clear" w:color="auto" w:fill="FFFFFF"/>
        </w:rPr>
        <w:t>,</w:t>
      </w:r>
      <w:r w:rsidRPr="004810C7">
        <w:rPr>
          <w:color w:val="000000"/>
          <w:sz w:val="26"/>
          <w:szCs w:val="26"/>
          <w:shd w:val="clear" w:color="auto" w:fill="FFFFFF"/>
        </w:rPr>
        <w:t xml:space="preserve"> phù hợp với tình cảnh điều kiện dạy và học cụ thể.</w:t>
      </w:r>
    </w:p>
    <w:p w:rsidR="006F11A7" w:rsidRPr="004810C7" w:rsidRDefault="006F11A7" w:rsidP="004810C7">
      <w:pPr>
        <w:pStyle w:val="NormalWeb"/>
        <w:shd w:val="clear" w:color="auto" w:fill="FFFFFF"/>
        <w:spacing w:before="60" w:beforeAutospacing="0" w:after="60" w:afterAutospacing="0"/>
        <w:jc w:val="both"/>
        <w:textAlignment w:val="baseline"/>
        <w:rPr>
          <w:color w:val="000000"/>
          <w:sz w:val="26"/>
          <w:szCs w:val="26"/>
        </w:rPr>
      </w:pPr>
      <w:r w:rsidRPr="004810C7">
        <w:rPr>
          <w:color w:val="000000"/>
          <w:sz w:val="26"/>
          <w:szCs w:val="26"/>
          <w:shd w:val="clear" w:color="auto" w:fill="FFFFFF"/>
        </w:rPr>
        <w:tab/>
        <w:t xml:space="preserve">Đặc điểm cơ bản nổi </w:t>
      </w:r>
      <w:r w:rsidR="00CA2006" w:rsidRPr="004810C7">
        <w:rPr>
          <w:color w:val="000000"/>
          <w:sz w:val="26"/>
          <w:szCs w:val="26"/>
          <w:shd w:val="clear" w:color="auto" w:fill="FFFFFF"/>
        </w:rPr>
        <w:t xml:space="preserve">bật </w:t>
      </w:r>
      <w:r w:rsidRPr="004810C7">
        <w:rPr>
          <w:color w:val="000000"/>
          <w:sz w:val="26"/>
          <w:szCs w:val="26"/>
          <w:shd w:val="clear" w:color="auto" w:fill="FFFFFF"/>
        </w:rPr>
        <w:t>của biện pháp thuyết trình l</w:t>
      </w:r>
      <w:r w:rsidR="00CA2006" w:rsidRPr="004810C7">
        <w:rPr>
          <w:color w:val="000000"/>
          <w:sz w:val="26"/>
          <w:szCs w:val="26"/>
          <w:shd w:val="clear" w:color="auto" w:fill="FFFFFF"/>
        </w:rPr>
        <w:t xml:space="preserve">à thông cáo – tái tạo. Bởi thế </w:t>
      </w:r>
      <w:r w:rsidRPr="004810C7">
        <w:rPr>
          <w:color w:val="000000"/>
          <w:sz w:val="26"/>
          <w:szCs w:val="26"/>
          <w:shd w:val="clear" w:color="auto" w:fill="FFFFFF"/>
        </w:rPr>
        <w:t xml:space="preserve"> biện pháp thuyết trình còn có tên gọi là biện pháp thuyết trình thông cáo – tái tạo. </w:t>
      </w:r>
      <w:r w:rsidR="00D82C51" w:rsidRPr="004810C7">
        <w:rPr>
          <w:color w:val="000000"/>
          <w:sz w:val="26"/>
          <w:szCs w:val="26"/>
        </w:rPr>
        <w:t>Sinh viên</w:t>
      </w:r>
      <w:r w:rsidR="00FB67CE" w:rsidRPr="004810C7">
        <w:rPr>
          <w:color w:val="000000"/>
          <w:sz w:val="26"/>
          <w:szCs w:val="26"/>
        </w:rPr>
        <w:t xml:space="preserve"> </w:t>
      </w:r>
      <w:r w:rsidRPr="004810C7">
        <w:rPr>
          <w:color w:val="000000"/>
          <w:sz w:val="26"/>
          <w:szCs w:val="26"/>
        </w:rPr>
        <w:t>tiếp nhận những kiến thức đó bằng việc nghe</w:t>
      </w:r>
      <w:r w:rsidR="004E47EC" w:rsidRPr="004810C7">
        <w:rPr>
          <w:color w:val="000000"/>
          <w:sz w:val="26"/>
          <w:szCs w:val="26"/>
        </w:rPr>
        <w:t>,</w:t>
      </w:r>
      <w:r w:rsidRPr="004810C7">
        <w:rPr>
          <w:color w:val="000000"/>
          <w:sz w:val="26"/>
          <w:szCs w:val="26"/>
        </w:rPr>
        <w:t xml:space="preserve"> nhìn</w:t>
      </w:r>
      <w:r w:rsidR="004E47EC" w:rsidRPr="004810C7">
        <w:rPr>
          <w:color w:val="000000"/>
          <w:sz w:val="26"/>
          <w:szCs w:val="26"/>
        </w:rPr>
        <w:t>,</w:t>
      </w:r>
      <w:r w:rsidRPr="004810C7">
        <w:rPr>
          <w:color w:val="000000"/>
          <w:sz w:val="26"/>
          <w:szCs w:val="26"/>
        </w:rPr>
        <w:t xml:space="preserve"> cùng tư duy theo lời giảng của thầy</w:t>
      </w:r>
      <w:r w:rsidR="004E47EC" w:rsidRPr="004810C7">
        <w:rPr>
          <w:color w:val="000000"/>
          <w:sz w:val="26"/>
          <w:szCs w:val="26"/>
        </w:rPr>
        <w:t>,</w:t>
      </w:r>
      <w:r w:rsidRPr="004810C7">
        <w:rPr>
          <w:color w:val="000000"/>
          <w:sz w:val="26"/>
          <w:szCs w:val="26"/>
        </w:rPr>
        <w:t xml:space="preserve"> hiểu</w:t>
      </w:r>
      <w:r w:rsidR="004E47EC" w:rsidRPr="004810C7">
        <w:rPr>
          <w:color w:val="000000"/>
          <w:sz w:val="26"/>
          <w:szCs w:val="26"/>
        </w:rPr>
        <w:t>,</w:t>
      </w:r>
      <w:r w:rsidRPr="004810C7">
        <w:rPr>
          <w:color w:val="000000"/>
          <w:sz w:val="26"/>
          <w:szCs w:val="26"/>
        </w:rPr>
        <w:t xml:space="preserve"> ghi chép và ghi nhớ.</w:t>
      </w:r>
      <w:r w:rsidR="00FB67CE" w:rsidRPr="004810C7">
        <w:rPr>
          <w:color w:val="000000"/>
          <w:sz w:val="26"/>
          <w:szCs w:val="26"/>
        </w:rPr>
        <w:t xml:space="preserve"> </w:t>
      </w:r>
      <w:r w:rsidRPr="004810C7">
        <w:rPr>
          <w:color w:val="000000"/>
          <w:sz w:val="26"/>
          <w:szCs w:val="26"/>
        </w:rPr>
        <w:t>Như vậy</w:t>
      </w:r>
      <w:r w:rsidR="004E47EC" w:rsidRPr="004810C7">
        <w:rPr>
          <w:color w:val="000000"/>
          <w:sz w:val="26"/>
          <w:szCs w:val="26"/>
        </w:rPr>
        <w:t>,</w:t>
      </w:r>
      <w:r w:rsidRPr="004810C7">
        <w:rPr>
          <w:color w:val="000000"/>
          <w:sz w:val="26"/>
          <w:szCs w:val="26"/>
        </w:rPr>
        <w:t xml:space="preserve"> những kiến thức đến với </w:t>
      </w:r>
      <w:r w:rsidR="00D82C51" w:rsidRPr="004810C7">
        <w:rPr>
          <w:color w:val="000000"/>
          <w:sz w:val="26"/>
          <w:szCs w:val="26"/>
        </w:rPr>
        <w:t>sinh viên</w:t>
      </w:r>
      <w:r w:rsidR="00FB67CE" w:rsidRPr="004810C7">
        <w:rPr>
          <w:color w:val="000000"/>
          <w:sz w:val="26"/>
          <w:szCs w:val="26"/>
        </w:rPr>
        <w:t xml:space="preserve"> </w:t>
      </w:r>
      <w:r w:rsidRPr="004810C7">
        <w:rPr>
          <w:color w:val="000000"/>
          <w:sz w:val="26"/>
          <w:szCs w:val="26"/>
        </w:rPr>
        <w:t xml:space="preserve">theo biện pháp này hầu như đã được thầy “chuẩn bị sẵn” để </w:t>
      </w:r>
      <w:r w:rsidR="00FB67CE" w:rsidRPr="004810C7">
        <w:rPr>
          <w:color w:val="000000"/>
          <w:sz w:val="26"/>
          <w:szCs w:val="26"/>
        </w:rPr>
        <w:t>tiếp thu</w:t>
      </w:r>
      <w:r w:rsidR="004E47EC" w:rsidRPr="004810C7">
        <w:rPr>
          <w:color w:val="000000"/>
          <w:sz w:val="26"/>
          <w:szCs w:val="26"/>
        </w:rPr>
        <w:t>,</w:t>
      </w:r>
      <w:r w:rsidRPr="004810C7">
        <w:rPr>
          <w:color w:val="000000"/>
          <w:sz w:val="26"/>
          <w:szCs w:val="26"/>
        </w:rPr>
        <w:t xml:space="preserve"> sự hoạt động của trò tương đối thụ động.</w:t>
      </w:r>
    </w:p>
    <w:p w:rsidR="006F11A7" w:rsidRPr="004810C7" w:rsidRDefault="006F11A7" w:rsidP="004810C7">
      <w:pPr>
        <w:pStyle w:val="NormalWeb"/>
        <w:shd w:val="clear" w:color="auto" w:fill="FFFFFF"/>
        <w:spacing w:before="60" w:beforeAutospacing="0" w:after="60" w:afterAutospacing="0"/>
        <w:jc w:val="both"/>
        <w:textAlignment w:val="baseline"/>
        <w:rPr>
          <w:color w:val="000000"/>
          <w:sz w:val="26"/>
          <w:szCs w:val="26"/>
          <w:shd w:val="clear" w:color="auto" w:fill="FFFFFF"/>
        </w:rPr>
      </w:pPr>
      <w:r w:rsidRPr="004810C7">
        <w:rPr>
          <w:color w:val="000000"/>
          <w:sz w:val="26"/>
          <w:szCs w:val="26"/>
        </w:rPr>
        <w:tab/>
        <w:t>Bằng phương pháp hướng dẫn tích cực hóa người học</w:t>
      </w:r>
      <w:r w:rsidR="00B062F9" w:rsidRPr="004810C7">
        <w:rPr>
          <w:color w:val="000000"/>
          <w:sz w:val="26"/>
          <w:szCs w:val="26"/>
        </w:rPr>
        <w:t xml:space="preserve"> theo phương pháp thuyết trình</w:t>
      </w:r>
      <w:r w:rsidR="004E47EC" w:rsidRPr="004810C7">
        <w:rPr>
          <w:color w:val="000000"/>
          <w:sz w:val="26"/>
          <w:szCs w:val="26"/>
        </w:rPr>
        <w:t>,</w:t>
      </w:r>
      <w:r w:rsidR="00B062F9" w:rsidRPr="004810C7">
        <w:rPr>
          <w:color w:val="000000"/>
          <w:sz w:val="26"/>
          <w:szCs w:val="26"/>
        </w:rPr>
        <w:t xml:space="preserve"> giải quyết vấn đề đ</w:t>
      </w:r>
      <w:r w:rsidR="00B062F9" w:rsidRPr="004810C7">
        <w:rPr>
          <w:color w:val="000000"/>
          <w:sz w:val="26"/>
          <w:szCs w:val="26"/>
          <w:shd w:val="clear" w:color="auto" w:fill="FFFFFF"/>
        </w:rPr>
        <w:t xml:space="preserve">ặt </w:t>
      </w:r>
      <w:r w:rsidR="00D82C51" w:rsidRPr="004810C7">
        <w:rPr>
          <w:color w:val="000000"/>
          <w:sz w:val="26"/>
          <w:szCs w:val="26"/>
          <w:shd w:val="clear" w:color="auto" w:fill="FFFFFF"/>
        </w:rPr>
        <w:t>sinh viên</w:t>
      </w:r>
      <w:r w:rsidR="00FB67CE" w:rsidRPr="004810C7">
        <w:rPr>
          <w:color w:val="000000"/>
          <w:sz w:val="26"/>
          <w:szCs w:val="26"/>
          <w:shd w:val="clear" w:color="auto" w:fill="FFFFFF"/>
        </w:rPr>
        <w:t xml:space="preserve"> </w:t>
      </w:r>
      <w:r w:rsidR="004E47EC" w:rsidRPr="004810C7">
        <w:rPr>
          <w:color w:val="000000"/>
          <w:sz w:val="26"/>
          <w:szCs w:val="26"/>
          <w:shd w:val="clear" w:color="auto" w:fill="FFFFFF"/>
        </w:rPr>
        <w:t>trước những bài toán nhận thức</w:t>
      </w:r>
      <w:r w:rsidR="00B062F9" w:rsidRPr="004810C7">
        <w:rPr>
          <w:color w:val="000000"/>
          <w:sz w:val="26"/>
          <w:szCs w:val="26"/>
          <w:shd w:val="clear" w:color="auto" w:fill="FFFFFF"/>
        </w:rPr>
        <w:t xml:space="preserve">, kích thích </w:t>
      </w:r>
      <w:r w:rsidR="00D82C51" w:rsidRPr="004810C7">
        <w:rPr>
          <w:color w:val="000000"/>
          <w:sz w:val="26"/>
          <w:szCs w:val="26"/>
          <w:shd w:val="clear" w:color="auto" w:fill="FFFFFF"/>
        </w:rPr>
        <w:t>sinh viên</w:t>
      </w:r>
      <w:r w:rsidR="00FB67CE" w:rsidRPr="004810C7">
        <w:rPr>
          <w:color w:val="000000"/>
          <w:sz w:val="26"/>
          <w:szCs w:val="26"/>
          <w:shd w:val="clear" w:color="auto" w:fill="FFFFFF"/>
        </w:rPr>
        <w:t xml:space="preserve"> </w:t>
      </w:r>
      <w:r w:rsidR="00B062F9" w:rsidRPr="004810C7">
        <w:rPr>
          <w:color w:val="000000"/>
          <w:sz w:val="26"/>
          <w:szCs w:val="26"/>
          <w:shd w:val="clear" w:color="auto" w:fill="FFFFFF"/>
        </w:rPr>
        <w:t xml:space="preserve">hứng </w:t>
      </w:r>
      <w:r w:rsidR="0094132B" w:rsidRPr="004810C7">
        <w:rPr>
          <w:color w:val="000000"/>
          <w:sz w:val="26"/>
          <w:szCs w:val="26"/>
          <w:shd w:val="clear" w:color="auto" w:fill="FFFFFF"/>
        </w:rPr>
        <w:t xml:space="preserve">thú </w:t>
      </w:r>
      <w:r w:rsidR="00B062F9" w:rsidRPr="004810C7">
        <w:rPr>
          <w:color w:val="000000"/>
          <w:sz w:val="26"/>
          <w:szCs w:val="26"/>
          <w:shd w:val="clear" w:color="auto" w:fill="FFFFFF"/>
        </w:rPr>
        <w:t>giải bài toán nhận thức</w:t>
      </w:r>
      <w:r w:rsidR="004E47EC" w:rsidRPr="004810C7">
        <w:rPr>
          <w:color w:val="000000"/>
          <w:sz w:val="26"/>
          <w:szCs w:val="26"/>
          <w:shd w:val="clear" w:color="auto" w:fill="FFFFFF"/>
        </w:rPr>
        <w:t>,</w:t>
      </w:r>
      <w:r w:rsidR="00B062F9" w:rsidRPr="004810C7">
        <w:rPr>
          <w:color w:val="000000"/>
          <w:sz w:val="26"/>
          <w:szCs w:val="26"/>
          <w:shd w:val="clear" w:color="auto" w:fill="FFFFFF"/>
        </w:rPr>
        <w:t xml:space="preserve"> tạo ra sự chuyển hóa </w:t>
      </w:r>
      <w:r w:rsidR="004E47EC" w:rsidRPr="004810C7">
        <w:rPr>
          <w:color w:val="000000"/>
          <w:sz w:val="26"/>
          <w:szCs w:val="26"/>
          <w:shd w:val="clear" w:color="auto" w:fill="FFFFFF"/>
        </w:rPr>
        <w:t>từ quá</w:t>
      </w:r>
      <w:r w:rsidR="0094132B" w:rsidRPr="004810C7">
        <w:rPr>
          <w:color w:val="000000"/>
          <w:sz w:val="26"/>
          <w:szCs w:val="26"/>
          <w:shd w:val="clear" w:color="auto" w:fill="FFFFFF"/>
        </w:rPr>
        <w:t xml:space="preserve"> trình nhận thức có tính </w:t>
      </w:r>
      <w:r w:rsidR="004E47EC" w:rsidRPr="004810C7">
        <w:rPr>
          <w:color w:val="000000"/>
          <w:sz w:val="26"/>
          <w:szCs w:val="26"/>
          <w:shd w:val="clear" w:color="auto" w:fill="FFFFFF"/>
        </w:rPr>
        <w:t xml:space="preserve">học hỏi </w:t>
      </w:r>
      <w:r w:rsidR="00B062F9" w:rsidRPr="004810C7">
        <w:rPr>
          <w:color w:val="000000"/>
          <w:sz w:val="26"/>
          <w:szCs w:val="26"/>
          <w:shd w:val="clear" w:color="auto" w:fill="FFFFFF"/>
        </w:rPr>
        <w:t xml:space="preserve">khoa học vào tổ chức </w:t>
      </w:r>
      <w:r w:rsidR="004E47EC" w:rsidRPr="004810C7">
        <w:rPr>
          <w:color w:val="000000"/>
          <w:sz w:val="26"/>
          <w:szCs w:val="26"/>
          <w:shd w:val="clear" w:color="auto" w:fill="FFFFFF"/>
        </w:rPr>
        <w:t>quá</w:t>
      </w:r>
      <w:r w:rsidR="00B062F9" w:rsidRPr="004810C7">
        <w:rPr>
          <w:color w:val="000000"/>
          <w:sz w:val="26"/>
          <w:szCs w:val="26"/>
          <w:shd w:val="clear" w:color="auto" w:fill="FFFFFF"/>
        </w:rPr>
        <w:t xml:space="preserve"> trình nhận thức trong học tập</w:t>
      </w:r>
      <w:r w:rsidR="0094132B" w:rsidRPr="004810C7">
        <w:rPr>
          <w:color w:val="000000"/>
          <w:sz w:val="26"/>
          <w:szCs w:val="26"/>
          <w:shd w:val="clear" w:color="auto" w:fill="FFFFFF"/>
        </w:rPr>
        <w:t xml:space="preserve">. </w:t>
      </w:r>
      <w:r w:rsidR="004E47EC" w:rsidRPr="004810C7">
        <w:rPr>
          <w:color w:val="000000"/>
          <w:sz w:val="26"/>
          <w:szCs w:val="26"/>
          <w:shd w:val="clear" w:color="auto" w:fill="FFFFFF"/>
        </w:rPr>
        <w:t>Giảng viên</w:t>
      </w:r>
      <w:r w:rsidR="0094132B" w:rsidRPr="004810C7">
        <w:rPr>
          <w:color w:val="000000"/>
          <w:sz w:val="26"/>
          <w:szCs w:val="26"/>
          <w:shd w:val="clear" w:color="auto" w:fill="FFFFFF"/>
        </w:rPr>
        <w:t xml:space="preserve"> đưa </w:t>
      </w:r>
      <w:r w:rsidR="00D82C51" w:rsidRPr="004810C7">
        <w:rPr>
          <w:color w:val="000000"/>
          <w:sz w:val="26"/>
          <w:szCs w:val="26"/>
          <w:shd w:val="clear" w:color="auto" w:fill="FFFFFF"/>
        </w:rPr>
        <w:t>sinh viên</w:t>
      </w:r>
      <w:r w:rsidR="00FB67CE" w:rsidRPr="004810C7">
        <w:rPr>
          <w:color w:val="000000"/>
          <w:sz w:val="26"/>
          <w:szCs w:val="26"/>
          <w:shd w:val="clear" w:color="auto" w:fill="FFFFFF"/>
        </w:rPr>
        <w:t xml:space="preserve"> </w:t>
      </w:r>
      <w:r w:rsidR="0094132B" w:rsidRPr="004810C7">
        <w:rPr>
          <w:color w:val="000000"/>
          <w:sz w:val="26"/>
          <w:szCs w:val="26"/>
          <w:shd w:val="clear" w:color="auto" w:fill="FFFFFF"/>
        </w:rPr>
        <w:t xml:space="preserve">vào tình huống có vấn đề rồi </w:t>
      </w:r>
      <w:r w:rsidR="00D82C51" w:rsidRPr="004810C7">
        <w:rPr>
          <w:color w:val="000000"/>
          <w:sz w:val="26"/>
          <w:szCs w:val="26"/>
          <w:shd w:val="clear" w:color="auto" w:fill="FFFFFF"/>
        </w:rPr>
        <w:t>sinh viên</w:t>
      </w:r>
      <w:r w:rsidR="00FB67CE" w:rsidRPr="004810C7">
        <w:rPr>
          <w:color w:val="000000"/>
          <w:sz w:val="26"/>
          <w:szCs w:val="26"/>
          <w:shd w:val="clear" w:color="auto" w:fill="FFFFFF"/>
        </w:rPr>
        <w:t xml:space="preserve"> </w:t>
      </w:r>
      <w:r w:rsidR="0094132B" w:rsidRPr="004810C7">
        <w:rPr>
          <w:color w:val="000000"/>
          <w:sz w:val="26"/>
          <w:szCs w:val="26"/>
          <w:shd w:val="clear" w:color="auto" w:fill="FFFFFF"/>
        </w:rPr>
        <w:t>tự mình giải quyết vấn đề đặt ra..</w:t>
      </w:r>
      <w:r w:rsidR="0094132B" w:rsidRPr="004810C7">
        <w:rPr>
          <w:rFonts w:ascii="Helvetica" w:hAnsi="Helvetica" w:cs="Helvetica"/>
          <w:color w:val="000000"/>
          <w:sz w:val="26"/>
          <w:szCs w:val="26"/>
          <w:shd w:val="clear" w:color="auto" w:fill="FFFFFF"/>
        </w:rPr>
        <w:t xml:space="preserve"> </w:t>
      </w:r>
      <w:r w:rsidR="0094132B" w:rsidRPr="004810C7">
        <w:rPr>
          <w:color w:val="000000"/>
          <w:sz w:val="26"/>
          <w:szCs w:val="26"/>
          <w:shd w:val="clear" w:color="auto" w:fill="FFFFFF"/>
        </w:rPr>
        <w:t>Như vậy</w:t>
      </w:r>
      <w:r w:rsidR="004E47EC" w:rsidRPr="004810C7">
        <w:rPr>
          <w:color w:val="000000"/>
          <w:sz w:val="26"/>
          <w:szCs w:val="26"/>
          <w:shd w:val="clear" w:color="auto" w:fill="FFFFFF"/>
        </w:rPr>
        <w:t>,</w:t>
      </w:r>
      <w:r w:rsidR="0094132B" w:rsidRPr="004810C7">
        <w:rPr>
          <w:color w:val="000000"/>
          <w:sz w:val="26"/>
          <w:szCs w:val="26"/>
          <w:shd w:val="clear" w:color="auto" w:fill="FFFFFF"/>
        </w:rPr>
        <w:t xml:space="preserve"> để kích thích tư duy tích cực của </w:t>
      </w:r>
      <w:r w:rsidR="00D82C51" w:rsidRPr="004810C7">
        <w:rPr>
          <w:color w:val="000000"/>
          <w:sz w:val="26"/>
          <w:szCs w:val="26"/>
          <w:shd w:val="clear" w:color="auto" w:fill="FFFFFF"/>
        </w:rPr>
        <w:t>sinh viên</w:t>
      </w:r>
      <w:r w:rsidR="0094132B" w:rsidRPr="004810C7">
        <w:rPr>
          <w:color w:val="000000"/>
          <w:sz w:val="26"/>
          <w:szCs w:val="26"/>
          <w:shd w:val="clear" w:color="auto" w:fill="FFFFFF"/>
        </w:rPr>
        <w:t xml:space="preserve">cần tăng cường mối liên quan ngược giữa </w:t>
      </w:r>
      <w:r w:rsidR="00D82C51" w:rsidRPr="004810C7">
        <w:rPr>
          <w:color w:val="000000"/>
          <w:sz w:val="26"/>
          <w:szCs w:val="26"/>
          <w:shd w:val="clear" w:color="auto" w:fill="FFFFFF"/>
        </w:rPr>
        <w:t>sinh viên</w:t>
      </w:r>
      <w:r w:rsidR="0094132B" w:rsidRPr="004810C7">
        <w:rPr>
          <w:color w:val="000000"/>
          <w:sz w:val="26"/>
          <w:szCs w:val="26"/>
          <w:shd w:val="clear" w:color="auto" w:fill="FFFFFF"/>
        </w:rPr>
        <w:t xml:space="preserve">và </w:t>
      </w:r>
      <w:r w:rsidR="004E47EC" w:rsidRPr="004810C7">
        <w:rPr>
          <w:color w:val="000000"/>
          <w:sz w:val="26"/>
          <w:szCs w:val="26"/>
          <w:shd w:val="clear" w:color="auto" w:fill="FFFFFF"/>
        </w:rPr>
        <w:t>giảng viên,</w:t>
      </w:r>
      <w:r w:rsidR="0094132B" w:rsidRPr="004810C7">
        <w:rPr>
          <w:color w:val="000000"/>
          <w:sz w:val="26"/>
          <w:szCs w:val="26"/>
          <w:shd w:val="clear" w:color="auto" w:fill="FFFFFF"/>
        </w:rPr>
        <w:t xml:space="preserve"> giữa người nghe và người thuyết trình.</w:t>
      </w:r>
    </w:p>
    <w:p w:rsidR="00F4473C" w:rsidRPr="004810C7" w:rsidRDefault="0094132B" w:rsidP="004810C7">
      <w:pPr>
        <w:pStyle w:val="NormalWeb"/>
        <w:shd w:val="clear" w:color="auto" w:fill="FFFFFF"/>
        <w:spacing w:before="60" w:beforeAutospacing="0" w:after="60" w:afterAutospacing="0"/>
        <w:jc w:val="both"/>
        <w:textAlignment w:val="baseline"/>
        <w:rPr>
          <w:color w:val="000000"/>
          <w:sz w:val="26"/>
          <w:szCs w:val="26"/>
        </w:rPr>
      </w:pPr>
      <w:r w:rsidRPr="004810C7">
        <w:rPr>
          <w:color w:val="000000"/>
          <w:sz w:val="26"/>
          <w:szCs w:val="26"/>
          <w:shd w:val="clear" w:color="auto" w:fill="FFFFFF"/>
        </w:rPr>
        <w:tab/>
      </w:r>
      <w:r w:rsidRPr="004810C7">
        <w:rPr>
          <w:rStyle w:val="Emphasis"/>
          <w:rFonts w:eastAsiaTheme="majorEastAsia"/>
          <w:color w:val="000000"/>
          <w:sz w:val="26"/>
          <w:szCs w:val="26"/>
          <w:bdr w:val="none" w:sz="0" w:space="0" w:color="auto" w:frame="1"/>
          <w:shd w:val="clear" w:color="auto" w:fill="FFFFFF"/>
        </w:rPr>
        <w:t>Hiện nay</w:t>
      </w:r>
      <w:r w:rsidR="004E47EC" w:rsidRPr="004810C7">
        <w:rPr>
          <w:rStyle w:val="Emphasis"/>
          <w:rFonts w:eastAsiaTheme="majorEastAsia"/>
          <w:color w:val="000000"/>
          <w:sz w:val="26"/>
          <w:szCs w:val="26"/>
          <w:bdr w:val="none" w:sz="0" w:space="0" w:color="auto" w:frame="1"/>
          <w:shd w:val="clear" w:color="auto" w:fill="FFFFFF"/>
        </w:rPr>
        <w:t>,</w:t>
      </w:r>
      <w:r w:rsidRPr="004810C7">
        <w:rPr>
          <w:rStyle w:val="Emphasis"/>
          <w:rFonts w:eastAsiaTheme="majorEastAsia"/>
          <w:color w:val="000000"/>
          <w:sz w:val="26"/>
          <w:szCs w:val="26"/>
          <w:bdr w:val="none" w:sz="0" w:space="0" w:color="auto" w:frame="1"/>
          <w:shd w:val="clear" w:color="auto" w:fill="FFFFFF"/>
        </w:rPr>
        <w:t xml:space="preserve"> bài giảng hiện đại đang có khuynh hướng sử dụng càng ngày càng nhiều các phương tiện công nghệ thông tin</w:t>
      </w:r>
      <w:r w:rsidR="004E47EC" w:rsidRPr="004810C7">
        <w:rPr>
          <w:rStyle w:val="Emphasis"/>
          <w:rFonts w:eastAsiaTheme="majorEastAsia"/>
          <w:color w:val="000000"/>
          <w:sz w:val="26"/>
          <w:szCs w:val="26"/>
          <w:bdr w:val="none" w:sz="0" w:space="0" w:color="auto" w:frame="1"/>
          <w:shd w:val="clear" w:color="auto" w:fill="FFFFFF"/>
        </w:rPr>
        <w:t>,</w:t>
      </w:r>
      <w:r w:rsidRPr="004810C7">
        <w:rPr>
          <w:rStyle w:val="Emphasis"/>
          <w:rFonts w:eastAsiaTheme="majorEastAsia"/>
          <w:color w:val="000000"/>
          <w:sz w:val="26"/>
          <w:szCs w:val="26"/>
          <w:bdr w:val="none" w:sz="0" w:space="0" w:color="auto" w:frame="1"/>
          <w:shd w:val="clear" w:color="auto" w:fill="FFFFFF"/>
        </w:rPr>
        <w:t xml:space="preserve"> làm tăng sức quyến phục và hiệu quả.</w:t>
      </w:r>
      <w:r w:rsidRPr="004810C7">
        <w:rPr>
          <w:rStyle w:val="apple-converted-space"/>
          <w:rFonts w:eastAsiaTheme="majorEastAsia"/>
          <w:iCs/>
          <w:color w:val="000000"/>
          <w:sz w:val="26"/>
          <w:szCs w:val="26"/>
          <w:bdr w:val="none" w:sz="0" w:space="0" w:color="auto" w:frame="1"/>
          <w:shd w:val="clear" w:color="auto" w:fill="FFFFFF"/>
        </w:rPr>
        <w:t> </w:t>
      </w:r>
      <w:r w:rsidRPr="004810C7">
        <w:rPr>
          <w:color w:val="000000"/>
          <w:sz w:val="26"/>
          <w:szCs w:val="26"/>
          <w:shd w:val="clear" w:color="auto" w:fill="FFFFFF"/>
        </w:rPr>
        <w:t>Ngày trước</w:t>
      </w:r>
      <w:r w:rsidR="004E47EC" w:rsidRPr="004810C7">
        <w:rPr>
          <w:color w:val="000000"/>
          <w:sz w:val="26"/>
          <w:szCs w:val="26"/>
          <w:shd w:val="clear" w:color="auto" w:fill="FFFFFF"/>
        </w:rPr>
        <w:t>,</w:t>
      </w:r>
      <w:r w:rsidRPr="004810C7">
        <w:rPr>
          <w:color w:val="000000"/>
          <w:sz w:val="26"/>
          <w:szCs w:val="26"/>
          <w:shd w:val="clear" w:color="auto" w:fill="FFFFFF"/>
        </w:rPr>
        <w:t xml:space="preserve"> để minh họa nội dung bài giảng</w:t>
      </w:r>
      <w:r w:rsidR="004E47EC" w:rsidRPr="004810C7">
        <w:rPr>
          <w:color w:val="000000"/>
          <w:sz w:val="26"/>
          <w:szCs w:val="26"/>
          <w:shd w:val="clear" w:color="auto" w:fill="FFFFFF"/>
        </w:rPr>
        <w:t>,</w:t>
      </w:r>
      <w:r w:rsidRPr="004810C7">
        <w:rPr>
          <w:color w:val="000000"/>
          <w:sz w:val="26"/>
          <w:szCs w:val="26"/>
          <w:shd w:val="clear" w:color="auto" w:fill="FFFFFF"/>
        </w:rPr>
        <w:t xml:space="preserve"> </w:t>
      </w:r>
      <w:r w:rsidR="004E47EC" w:rsidRPr="004810C7">
        <w:rPr>
          <w:color w:val="000000"/>
          <w:sz w:val="26"/>
          <w:szCs w:val="26"/>
          <w:shd w:val="clear" w:color="auto" w:fill="FFFFFF"/>
        </w:rPr>
        <w:t>giảng viên</w:t>
      </w:r>
      <w:r w:rsidRPr="004810C7">
        <w:rPr>
          <w:color w:val="000000"/>
          <w:sz w:val="26"/>
          <w:szCs w:val="26"/>
          <w:shd w:val="clear" w:color="auto" w:fill="FFFFFF"/>
        </w:rPr>
        <w:t xml:space="preserve"> chỉ có khả năng sử dụng lời nói giàu hình tượng và gợi cảm kèm theo những cử chỉ</w:t>
      </w:r>
      <w:r w:rsidR="004E47EC" w:rsidRPr="004810C7">
        <w:rPr>
          <w:color w:val="000000"/>
          <w:sz w:val="26"/>
          <w:szCs w:val="26"/>
          <w:shd w:val="clear" w:color="auto" w:fill="FFFFFF"/>
        </w:rPr>
        <w:t>,</w:t>
      </w:r>
      <w:r w:rsidRPr="004810C7">
        <w:rPr>
          <w:color w:val="000000"/>
          <w:sz w:val="26"/>
          <w:szCs w:val="26"/>
          <w:shd w:val="clear" w:color="auto" w:fill="FFFFFF"/>
        </w:rPr>
        <w:t xml:space="preserve"> điệu bộ biểu đạt nội tâm hoặc có thêm bộ </w:t>
      </w:r>
      <w:r w:rsidR="00656774" w:rsidRPr="004810C7">
        <w:rPr>
          <w:color w:val="000000"/>
          <w:sz w:val="26"/>
          <w:szCs w:val="26"/>
          <w:shd w:val="clear" w:color="auto" w:fill="FFFFFF"/>
        </w:rPr>
        <w:t>tranh giáo khoa hỗ trợ. Hiện nay</w:t>
      </w:r>
      <w:r w:rsidRPr="004810C7">
        <w:rPr>
          <w:color w:val="000000"/>
          <w:sz w:val="26"/>
          <w:szCs w:val="26"/>
          <w:shd w:val="clear" w:color="auto" w:fill="FFFFFF"/>
        </w:rPr>
        <w:t xml:space="preserve"> có cả một loạt phương tiện để </w:t>
      </w:r>
      <w:r w:rsidR="004E47EC" w:rsidRPr="004810C7">
        <w:rPr>
          <w:color w:val="000000"/>
          <w:sz w:val="26"/>
          <w:szCs w:val="26"/>
          <w:shd w:val="clear" w:color="auto" w:fill="FFFFFF"/>
        </w:rPr>
        <w:t>giảng viên</w:t>
      </w:r>
      <w:r w:rsidRPr="004810C7">
        <w:rPr>
          <w:color w:val="000000"/>
          <w:sz w:val="26"/>
          <w:szCs w:val="26"/>
          <w:shd w:val="clear" w:color="auto" w:fill="FFFFFF"/>
        </w:rPr>
        <w:t xml:space="preserve"> sử dụng như: máy chiếu</w:t>
      </w:r>
      <w:r w:rsidR="004E47EC" w:rsidRPr="004810C7">
        <w:rPr>
          <w:color w:val="000000"/>
          <w:sz w:val="26"/>
          <w:szCs w:val="26"/>
          <w:shd w:val="clear" w:color="auto" w:fill="FFFFFF"/>
        </w:rPr>
        <w:t>,</w:t>
      </w:r>
      <w:r w:rsidRPr="004810C7">
        <w:rPr>
          <w:color w:val="000000"/>
          <w:sz w:val="26"/>
          <w:szCs w:val="26"/>
          <w:shd w:val="clear" w:color="auto" w:fill="FFFFFF"/>
        </w:rPr>
        <w:t xml:space="preserve"> băng thu thanh</w:t>
      </w:r>
      <w:r w:rsidR="004E47EC" w:rsidRPr="004810C7">
        <w:rPr>
          <w:color w:val="000000"/>
          <w:sz w:val="26"/>
          <w:szCs w:val="26"/>
          <w:shd w:val="clear" w:color="auto" w:fill="FFFFFF"/>
        </w:rPr>
        <w:t>,</w:t>
      </w:r>
      <w:r w:rsidRPr="004810C7">
        <w:rPr>
          <w:color w:val="000000"/>
          <w:sz w:val="26"/>
          <w:szCs w:val="26"/>
          <w:shd w:val="clear" w:color="auto" w:fill="FFFFFF"/>
        </w:rPr>
        <w:t xml:space="preserve"> băng ghi hình</w:t>
      </w:r>
      <w:r w:rsidR="004E47EC" w:rsidRPr="004810C7">
        <w:rPr>
          <w:color w:val="000000"/>
          <w:sz w:val="26"/>
          <w:szCs w:val="26"/>
          <w:shd w:val="clear" w:color="auto" w:fill="FFFFFF"/>
        </w:rPr>
        <w:t>,</w:t>
      </w:r>
      <w:r w:rsidRPr="004810C7">
        <w:rPr>
          <w:color w:val="000000"/>
          <w:sz w:val="26"/>
          <w:szCs w:val="26"/>
          <w:shd w:val="clear" w:color="auto" w:fill="FFFFFF"/>
        </w:rPr>
        <w:t xml:space="preserve"> đĩa CD</w:t>
      </w:r>
      <w:r w:rsidR="004E47EC" w:rsidRPr="004810C7">
        <w:rPr>
          <w:color w:val="000000"/>
          <w:sz w:val="26"/>
          <w:szCs w:val="26"/>
          <w:shd w:val="clear" w:color="auto" w:fill="FFFFFF"/>
        </w:rPr>
        <w:t>,</w:t>
      </w:r>
      <w:r w:rsidRPr="004810C7">
        <w:rPr>
          <w:color w:val="000000"/>
          <w:sz w:val="26"/>
          <w:szCs w:val="26"/>
          <w:shd w:val="clear" w:color="auto" w:fill="FFFFFF"/>
        </w:rPr>
        <w:t xml:space="preserve"> phần mềm máy vi tính… Tiến tới mọi </w:t>
      </w:r>
      <w:r w:rsidR="004E47EC" w:rsidRPr="004810C7">
        <w:rPr>
          <w:color w:val="000000"/>
          <w:sz w:val="26"/>
          <w:szCs w:val="26"/>
          <w:shd w:val="clear" w:color="auto" w:fill="FFFFFF"/>
        </w:rPr>
        <w:t>giảng viên</w:t>
      </w:r>
      <w:r w:rsidRPr="004810C7">
        <w:rPr>
          <w:color w:val="000000"/>
          <w:sz w:val="26"/>
          <w:szCs w:val="26"/>
          <w:shd w:val="clear" w:color="auto" w:fill="FFFFFF"/>
        </w:rPr>
        <w:t xml:space="preserve"> phải có khả năng soạn bài giảng trên máy vi tính được nối mạng</w:t>
      </w:r>
      <w:r w:rsidR="004E47EC" w:rsidRPr="004810C7">
        <w:rPr>
          <w:color w:val="000000"/>
          <w:sz w:val="26"/>
          <w:szCs w:val="26"/>
          <w:shd w:val="clear" w:color="auto" w:fill="FFFFFF"/>
        </w:rPr>
        <w:t>,</w:t>
      </w:r>
      <w:r w:rsidRPr="004810C7">
        <w:rPr>
          <w:color w:val="000000"/>
          <w:sz w:val="26"/>
          <w:szCs w:val="26"/>
          <w:shd w:val="clear" w:color="auto" w:fill="FFFFFF"/>
        </w:rPr>
        <w:t xml:space="preserve"> biết sử dụng đầu máy đa năng để thực hiện bài giảng của</w:t>
      </w:r>
      <w:r w:rsidRPr="004810C7">
        <w:rPr>
          <w:i/>
          <w:color w:val="000000"/>
          <w:sz w:val="26"/>
          <w:szCs w:val="26"/>
          <w:shd w:val="clear" w:color="auto" w:fill="FFFFFF"/>
        </w:rPr>
        <w:t xml:space="preserve"> mình một cách sống động</w:t>
      </w:r>
      <w:r w:rsidR="004E47EC" w:rsidRPr="004810C7">
        <w:rPr>
          <w:i/>
          <w:color w:val="000000"/>
          <w:sz w:val="26"/>
          <w:szCs w:val="26"/>
          <w:shd w:val="clear" w:color="auto" w:fill="FFFFFF"/>
        </w:rPr>
        <w:t>,</w:t>
      </w:r>
      <w:r w:rsidRPr="004810C7">
        <w:rPr>
          <w:i/>
          <w:color w:val="000000"/>
          <w:sz w:val="26"/>
          <w:szCs w:val="26"/>
          <w:shd w:val="clear" w:color="auto" w:fill="FFFFFF"/>
        </w:rPr>
        <w:t xml:space="preserve"> hiệu qủa</w:t>
      </w:r>
      <w:r w:rsidR="004E47EC" w:rsidRPr="004810C7">
        <w:rPr>
          <w:i/>
          <w:color w:val="000000"/>
          <w:sz w:val="26"/>
          <w:szCs w:val="26"/>
          <w:shd w:val="clear" w:color="auto" w:fill="FFFFFF"/>
        </w:rPr>
        <w:t>,</w:t>
      </w:r>
      <w:r w:rsidRPr="004810C7">
        <w:rPr>
          <w:i/>
          <w:color w:val="000000"/>
          <w:sz w:val="26"/>
          <w:szCs w:val="26"/>
          <w:shd w:val="clear" w:color="auto" w:fill="FFFFFF"/>
        </w:rPr>
        <w:t xml:space="preserve"> phát huy cao nhất tính tích cực học tập của sinh</w:t>
      </w:r>
      <w:r w:rsidR="002029FB" w:rsidRPr="004810C7">
        <w:rPr>
          <w:i/>
          <w:color w:val="000000"/>
          <w:sz w:val="26"/>
          <w:szCs w:val="26"/>
          <w:shd w:val="clear" w:color="auto" w:fill="FFFFFF"/>
        </w:rPr>
        <w:t xml:space="preserve"> viên</w:t>
      </w:r>
      <w:r w:rsidRPr="004810C7">
        <w:rPr>
          <w:i/>
          <w:color w:val="000000"/>
          <w:sz w:val="26"/>
          <w:szCs w:val="26"/>
          <w:shd w:val="clear" w:color="auto" w:fill="FFFFFF"/>
        </w:rPr>
        <w:t>.</w:t>
      </w:r>
      <w:bookmarkStart w:id="0" w:name="_GoBack"/>
      <w:bookmarkEnd w:id="0"/>
    </w:p>
    <w:sectPr w:rsidR="00F4473C" w:rsidRPr="004810C7" w:rsidSect="000102D4">
      <w:pgSz w:w="12240" w:h="15840"/>
      <w:pgMar w:top="1021" w:right="1021" w:bottom="1021" w:left="1418" w:header="709" w:footer="80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0FC" w:rsidRDefault="008170FC">
      <w:r>
        <w:separator/>
      </w:r>
    </w:p>
  </w:endnote>
  <w:endnote w:type="continuationSeparator" w:id="0">
    <w:p w:rsidR="008170FC" w:rsidRDefault="00817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0FC" w:rsidRDefault="008170FC">
      <w:r>
        <w:separator/>
      </w:r>
    </w:p>
  </w:footnote>
  <w:footnote w:type="continuationSeparator" w:id="0">
    <w:p w:rsidR="008170FC" w:rsidRDefault="008170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A34EE"/>
    <w:multiLevelType w:val="multilevel"/>
    <w:tmpl w:val="81620DC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nsid w:val="1BC17A18"/>
    <w:multiLevelType w:val="hybridMultilevel"/>
    <w:tmpl w:val="3A3449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A30EAE"/>
    <w:multiLevelType w:val="hybridMultilevel"/>
    <w:tmpl w:val="3A3449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6E1ABE"/>
    <w:multiLevelType w:val="hybridMultilevel"/>
    <w:tmpl w:val="754A23A4"/>
    <w:lvl w:ilvl="0" w:tplc="D72646F4">
      <w:start w:val="3"/>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8D5C23"/>
    <w:multiLevelType w:val="hybridMultilevel"/>
    <w:tmpl w:val="9E3AC686"/>
    <w:lvl w:ilvl="0" w:tplc="CE24E5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0550967"/>
    <w:multiLevelType w:val="hybridMultilevel"/>
    <w:tmpl w:val="6694D8A2"/>
    <w:lvl w:ilvl="0" w:tplc="DBE0C41E">
      <w:start w:val="1"/>
      <w:numFmt w:val="decimal"/>
      <w:lvlText w:val="%1."/>
      <w:lvlJc w:val="left"/>
      <w:pPr>
        <w:ind w:left="1080" w:hanging="360"/>
      </w:pPr>
      <w:rPr>
        <w:rFonts w:hint="default"/>
        <w:w w:val="10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CA40C93"/>
    <w:multiLevelType w:val="hybridMultilevel"/>
    <w:tmpl w:val="CAFA6124"/>
    <w:lvl w:ilvl="0" w:tplc="467692A2">
      <w:start w:val="3"/>
      <w:numFmt w:val="bullet"/>
      <w:lvlText w:val="-"/>
      <w:lvlJc w:val="left"/>
      <w:pPr>
        <w:ind w:left="720" w:hanging="360"/>
      </w:pPr>
      <w:rPr>
        <w:rFonts w:ascii="inherit" w:eastAsiaTheme="majorEastAsia" w:hAnsi="inherit" w:cstheme="majorBidi"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0F649C"/>
    <w:multiLevelType w:val="hybridMultilevel"/>
    <w:tmpl w:val="CBC4B020"/>
    <w:lvl w:ilvl="0" w:tplc="662C2F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4"/>
  </w:num>
  <w:num w:numId="5">
    <w:abstractNumId w:val="1"/>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B9B"/>
    <w:rsid w:val="000102D4"/>
    <w:rsid w:val="000204AF"/>
    <w:rsid w:val="00023017"/>
    <w:rsid w:val="0003021F"/>
    <w:rsid w:val="00044718"/>
    <w:rsid w:val="0004480F"/>
    <w:rsid w:val="00053C4B"/>
    <w:rsid w:val="00056AC5"/>
    <w:rsid w:val="00060527"/>
    <w:rsid w:val="00083C17"/>
    <w:rsid w:val="00086BB9"/>
    <w:rsid w:val="00090325"/>
    <w:rsid w:val="0009722E"/>
    <w:rsid w:val="000A152B"/>
    <w:rsid w:val="000A5AEF"/>
    <w:rsid w:val="000C3561"/>
    <w:rsid w:val="000C494C"/>
    <w:rsid w:val="000D4155"/>
    <w:rsid w:val="000D51C9"/>
    <w:rsid w:val="000E3C71"/>
    <w:rsid w:val="000F5317"/>
    <w:rsid w:val="001037EC"/>
    <w:rsid w:val="00103E9B"/>
    <w:rsid w:val="00113106"/>
    <w:rsid w:val="00131D6D"/>
    <w:rsid w:val="00135577"/>
    <w:rsid w:val="001479C2"/>
    <w:rsid w:val="001740AB"/>
    <w:rsid w:val="001829AF"/>
    <w:rsid w:val="001A5D5F"/>
    <w:rsid w:val="002029FB"/>
    <w:rsid w:val="00207A13"/>
    <w:rsid w:val="00234CEF"/>
    <w:rsid w:val="0025304A"/>
    <w:rsid w:val="00257404"/>
    <w:rsid w:val="00261A9D"/>
    <w:rsid w:val="00282969"/>
    <w:rsid w:val="002947BA"/>
    <w:rsid w:val="002964B3"/>
    <w:rsid w:val="00296D90"/>
    <w:rsid w:val="002A703F"/>
    <w:rsid w:val="002A7B71"/>
    <w:rsid w:val="002B3695"/>
    <w:rsid w:val="002C36F4"/>
    <w:rsid w:val="002D07B2"/>
    <w:rsid w:val="002E04A6"/>
    <w:rsid w:val="002E6F59"/>
    <w:rsid w:val="0030065A"/>
    <w:rsid w:val="00302290"/>
    <w:rsid w:val="0030767D"/>
    <w:rsid w:val="00311295"/>
    <w:rsid w:val="0032038E"/>
    <w:rsid w:val="0032792C"/>
    <w:rsid w:val="00327B63"/>
    <w:rsid w:val="0033722D"/>
    <w:rsid w:val="00347606"/>
    <w:rsid w:val="0036567B"/>
    <w:rsid w:val="00366FE6"/>
    <w:rsid w:val="00383DF3"/>
    <w:rsid w:val="00383E05"/>
    <w:rsid w:val="003C332D"/>
    <w:rsid w:val="003D46DA"/>
    <w:rsid w:val="003F41ED"/>
    <w:rsid w:val="00400D55"/>
    <w:rsid w:val="0040598C"/>
    <w:rsid w:val="00410DD1"/>
    <w:rsid w:val="00416238"/>
    <w:rsid w:val="00420076"/>
    <w:rsid w:val="00420531"/>
    <w:rsid w:val="00433710"/>
    <w:rsid w:val="00462BEA"/>
    <w:rsid w:val="00473457"/>
    <w:rsid w:val="004810C7"/>
    <w:rsid w:val="0048699A"/>
    <w:rsid w:val="004A7024"/>
    <w:rsid w:val="004C3085"/>
    <w:rsid w:val="004E256D"/>
    <w:rsid w:val="004E47EC"/>
    <w:rsid w:val="004E7307"/>
    <w:rsid w:val="004E780C"/>
    <w:rsid w:val="005202A2"/>
    <w:rsid w:val="005231C9"/>
    <w:rsid w:val="005279FE"/>
    <w:rsid w:val="00546ADE"/>
    <w:rsid w:val="005970F7"/>
    <w:rsid w:val="005A0886"/>
    <w:rsid w:val="005B362D"/>
    <w:rsid w:val="005B464C"/>
    <w:rsid w:val="005E48C5"/>
    <w:rsid w:val="005E6943"/>
    <w:rsid w:val="006340B1"/>
    <w:rsid w:val="0063460E"/>
    <w:rsid w:val="0063618C"/>
    <w:rsid w:val="006477FF"/>
    <w:rsid w:val="00656774"/>
    <w:rsid w:val="00660202"/>
    <w:rsid w:val="00661ED3"/>
    <w:rsid w:val="00683229"/>
    <w:rsid w:val="00685F65"/>
    <w:rsid w:val="0069774B"/>
    <w:rsid w:val="006A7453"/>
    <w:rsid w:val="006B12A3"/>
    <w:rsid w:val="006B6364"/>
    <w:rsid w:val="006C1422"/>
    <w:rsid w:val="006D302D"/>
    <w:rsid w:val="006D78A8"/>
    <w:rsid w:val="006E39CC"/>
    <w:rsid w:val="006F11A7"/>
    <w:rsid w:val="007043DF"/>
    <w:rsid w:val="00707403"/>
    <w:rsid w:val="00713963"/>
    <w:rsid w:val="00745F0C"/>
    <w:rsid w:val="0076618A"/>
    <w:rsid w:val="00794B83"/>
    <w:rsid w:val="007D0D70"/>
    <w:rsid w:val="007D0FD3"/>
    <w:rsid w:val="007D2B33"/>
    <w:rsid w:val="007D5A16"/>
    <w:rsid w:val="007F45C8"/>
    <w:rsid w:val="007F6E38"/>
    <w:rsid w:val="00805638"/>
    <w:rsid w:val="0080692B"/>
    <w:rsid w:val="00814F4E"/>
    <w:rsid w:val="008170FC"/>
    <w:rsid w:val="008255A9"/>
    <w:rsid w:val="00825836"/>
    <w:rsid w:val="00831410"/>
    <w:rsid w:val="00856B88"/>
    <w:rsid w:val="00870E24"/>
    <w:rsid w:val="00873175"/>
    <w:rsid w:val="008779F7"/>
    <w:rsid w:val="00881AAC"/>
    <w:rsid w:val="008974C6"/>
    <w:rsid w:val="008B79D1"/>
    <w:rsid w:val="008C1540"/>
    <w:rsid w:val="008D4EBA"/>
    <w:rsid w:val="008D5456"/>
    <w:rsid w:val="008E3FEB"/>
    <w:rsid w:val="008F15C0"/>
    <w:rsid w:val="00911FB5"/>
    <w:rsid w:val="00912E67"/>
    <w:rsid w:val="00920A72"/>
    <w:rsid w:val="00920AEB"/>
    <w:rsid w:val="00923436"/>
    <w:rsid w:val="009278AE"/>
    <w:rsid w:val="00930A9F"/>
    <w:rsid w:val="00930B85"/>
    <w:rsid w:val="0093437B"/>
    <w:rsid w:val="00936CFA"/>
    <w:rsid w:val="0094132B"/>
    <w:rsid w:val="00941886"/>
    <w:rsid w:val="0095407A"/>
    <w:rsid w:val="00957632"/>
    <w:rsid w:val="0096108F"/>
    <w:rsid w:val="00972E8D"/>
    <w:rsid w:val="00977875"/>
    <w:rsid w:val="009816CC"/>
    <w:rsid w:val="00981789"/>
    <w:rsid w:val="009A3018"/>
    <w:rsid w:val="009B7C64"/>
    <w:rsid w:val="009C6F36"/>
    <w:rsid w:val="009D7813"/>
    <w:rsid w:val="009F50CC"/>
    <w:rsid w:val="00A102FB"/>
    <w:rsid w:val="00A14375"/>
    <w:rsid w:val="00A162E4"/>
    <w:rsid w:val="00A42254"/>
    <w:rsid w:val="00A42B69"/>
    <w:rsid w:val="00A5265C"/>
    <w:rsid w:val="00A54581"/>
    <w:rsid w:val="00A80218"/>
    <w:rsid w:val="00A95871"/>
    <w:rsid w:val="00AA3FDD"/>
    <w:rsid w:val="00AA6D67"/>
    <w:rsid w:val="00AC217C"/>
    <w:rsid w:val="00AD028A"/>
    <w:rsid w:val="00AD58E4"/>
    <w:rsid w:val="00AE2A98"/>
    <w:rsid w:val="00AE3B1D"/>
    <w:rsid w:val="00AE6A37"/>
    <w:rsid w:val="00B062F9"/>
    <w:rsid w:val="00B24103"/>
    <w:rsid w:val="00B241F3"/>
    <w:rsid w:val="00B24BEA"/>
    <w:rsid w:val="00B2628A"/>
    <w:rsid w:val="00B40ABC"/>
    <w:rsid w:val="00B44E0F"/>
    <w:rsid w:val="00B45ECC"/>
    <w:rsid w:val="00B57E39"/>
    <w:rsid w:val="00BA44E5"/>
    <w:rsid w:val="00BA599B"/>
    <w:rsid w:val="00BB01BD"/>
    <w:rsid w:val="00BB398E"/>
    <w:rsid w:val="00BB54D6"/>
    <w:rsid w:val="00BC4AC2"/>
    <w:rsid w:val="00BE04F4"/>
    <w:rsid w:val="00BE2BC2"/>
    <w:rsid w:val="00BE3400"/>
    <w:rsid w:val="00BE3719"/>
    <w:rsid w:val="00C103A3"/>
    <w:rsid w:val="00C206D5"/>
    <w:rsid w:val="00C311B5"/>
    <w:rsid w:val="00C57ACC"/>
    <w:rsid w:val="00C73C56"/>
    <w:rsid w:val="00C82376"/>
    <w:rsid w:val="00C8639D"/>
    <w:rsid w:val="00C90182"/>
    <w:rsid w:val="00C96BA1"/>
    <w:rsid w:val="00CA2006"/>
    <w:rsid w:val="00CA38F2"/>
    <w:rsid w:val="00CB1C26"/>
    <w:rsid w:val="00CB678E"/>
    <w:rsid w:val="00CF6CCE"/>
    <w:rsid w:val="00CF7396"/>
    <w:rsid w:val="00D01587"/>
    <w:rsid w:val="00D25F4A"/>
    <w:rsid w:val="00D27426"/>
    <w:rsid w:val="00D32A86"/>
    <w:rsid w:val="00D3389E"/>
    <w:rsid w:val="00D43C68"/>
    <w:rsid w:val="00D54727"/>
    <w:rsid w:val="00D7623D"/>
    <w:rsid w:val="00D82071"/>
    <w:rsid w:val="00D82C51"/>
    <w:rsid w:val="00D87053"/>
    <w:rsid w:val="00DA1B8D"/>
    <w:rsid w:val="00DA4762"/>
    <w:rsid w:val="00DB0277"/>
    <w:rsid w:val="00DB3E03"/>
    <w:rsid w:val="00DC4B83"/>
    <w:rsid w:val="00DD2C64"/>
    <w:rsid w:val="00DF5439"/>
    <w:rsid w:val="00DF7AD2"/>
    <w:rsid w:val="00DF7B9B"/>
    <w:rsid w:val="00E02082"/>
    <w:rsid w:val="00E04473"/>
    <w:rsid w:val="00E54E0B"/>
    <w:rsid w:val="00E71394"/>
    <w:rsid w:val="00E80D44"/>
    <w:rsid w:val="00E900BE"/>
    <w:rsid w:val="00E907E4"/>
    <w:rsid w:val="00E90C81"/>
    <w:rsid w:val="00E959D7"/>
    <w:rsid w:val="00EA7642"/>
    <w:rsid w:val="00EA7C44"/>
    <w:rsid w:val="00EF41C3"/>
    <w:rsid w:val="00F140F7"/>
    <w:rsid w:val="00F2464D"/>
    <w:rsid w:val="00F401C4"/>
    <w:rsid w:val="00F4473C"/>
    <w:rsid w:val="00F4505A"/>
    <w:rsid w:val="00F45570"/>
    <w:rsid w:val="00F5172F"/>
    <w:rsid w:val="00F5424B"/>
    <w:rsid w:val="00F542C2"/>
    <w:rsid w:val="00F60E9A"/>
    <w:rsid w:val="00F72849"/>
    <w:rsid w:val="00F742BA"/>
    <w:rsid w:val="00F82211"/>
    <w:rsid w:val="00F91F00"/>
    <w:rsid w:val="00FA6198"/>
    <w:rsid w:val="00FB39DA"/>
    <w:rsid w:val="00FB67CE"/>
    <w:rsid w:val="00FC1A87"/>
    <w:rsid w:val="00FD3360"/>
    <w:rsid w:val="00FE12E6"/>
    <w:rsid w:val="00FE2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F5172F"/>
    <w:pPr>
      <w:tabs>
        <w:tab w:val="center" w:pos="4680"/>
        <w:tab w:val="right" w:pos="9360"/>
      </w:tabs>
    </w:pPr>
  </w:style>
  <w:style w:type="character" w:customStyle="1" w:styleId="HeaderChar">
    <w:name w:val="Header Char"/>
    <w:basedOn w:val="DefaultParagraphFont"/>
    <w:link w:val="Header"/>
    <w:uiPriority w:val="99"/>
    <w:rsid w:val="00F5172F"/>
  </w:style>
  <w:style w:type="paragraph" w:styleId="Footer">
    <w:name w:val="footer"/>
    <w:basedOn w:val="Normal"/>
    <w:link w:val="FooterChar"/>
    <w:uiPriority w:val="99"/>
    <w:unhideWhenUsed/>
    <w:rsid w:val="00F5172F"/>
    <w:pPr>
      <w:tabs>
        <w:tab w:val="center" w:pos="4680"/>
        <w:tab w:val="right" w:pos="9360"/>
      </w:tabs>
    </w:pPr>
  </w:style>
  <w:style w:type="character" w:customStyle="1" w:styleId="FooterChar">
    <w:name w:val="Footer Char"/>
    <w:basedOn w:val="DefaultParagraphFont"/>
    <w:link w:val="Footer"/>
    <w:uiPriority w:val="99"/>
    <w:rsid w:val="00F5172F"/>
  </w:style>
  <w:style w:type="paragraph" w:styleId="ListParagraph">
    <w:name w:val="List Paragraph"/>
    <w:basedOn w:val="Normal"/>
    <w:uiPriority w:val="34"/>
    <w:qFormat/>
    <w:rsid w:val="00473457"/>
    <w:pPr>
      <w:ind w:left="720"/>
      <w:contextualSpacing/>
    </w:pPr>
  </w:style>
  <w:style w:type="table" w:styleId="TableGrid">
    <w:name w:val="Table Grid"/>
    <w:basedOn w:val="TableNormal"/>
    <w:uiPriority w:val="59"/>
    <w:rsid w:val="00AC21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3722D"/>
    <w:rPr>
      <w:color w:val="0000FF" w:themeColor="hyperlink"/>
      <w:u w:val="single"/>
    </w:rPr>
  </w:style>
  <w:style w:type="character" w:customStyle="1" w:styleId="ff1">
    <w:name w:val="ff1"/>
    <w:basedOn w:val="DefaultParagraphFont"/>
    <w:rsid w:val="0033722D"/>
  </w:style>
  <w:style w:type="character" w:styleId="FollowedHyperlink">
    <w:name w:val="FollowedHyperlink"/>
    <w:basedOn w:val="DefaultParagraphFont"/>
    <w:uiPriority w:val="99"/>
    <w:semiHidden/>
    <w:unhideWhenUsed/>
    <w:rsid w:val="00E80D44"/>
    <w:rPr>
      <w:color w:val="800080" w:themeColor="followedHyperlink"/>
      <w:u w:val="single"/>
    </w:rPr>
  </w:style>
  <w:style w:type="paragraph" w:styleId="BalloonText">
    <w:name w:val="Balloon Text"/>
    <w:basedOn w:val="Normal"/>
    <w:link w:val="BalloonTextChar"/>
    <w:uiPriority w:val="99"/>
    <w:semiHidden/>
    <w:unhideWhenUsed/>
    <w:rsid w:val="004E7307"/>
    <w:rPr>
      <w:rFonts w:ascii="Tahoma" w:hAnsi="Tahoma" w:cs="Tahoma"/>
      <w:sz w:val="16"/>
      <w:szCs w:val="16"/>
    </w:rPr>
  </w:style>
  <w:style w:type="character" w:customStyle="1" w:styleId="BalloonTextChar">
    <w:name w:val="Balloon Text Char"/>
    <w:basedOn w:val="DefaultParagraphFont"/>
    <w:link w:val="BalloonText"/>
    <w:uiPriority w:val="99"/>
    <w:semiHidden/>
    <w:rsid w:val="004E7307"/>
    <w:rPr>
      <w:rFonts w:ascii="Tahoma" w:hAnsi="Tahoma" w:cs="Tahoma"/>
      <w:sz w:val="16"/>
      <w:szCs w:val="16"/>
    </w:rPr>
  </w:style>
  <w:style w:type="character" w:styleId="Emphasis">
    <w:name w:val="Emphasis"/>
    <w:basedOn w:val="DefaultParagraphFont"/>
    <w:uiPriority w:val="20"/>
    <w:qFormat/>
    <w:rsid w:val="00131D6D"/>
    <w:rPr>
      <w:i/>
      <w:iCs/>
    </w:rPr>
  </w:style>
  <w:style w:type="character" w:styleId="Strong">
    <w:name w:val="Strong"/>
    <w:basedOn w:val="DefaultParagraphFont"/>
    <w:uiPriority w:val="22"/>
    <w:qFormat/>
    <w:rsid w:val="00131D6D"/>
    <w:rPr>
      <w:b/>
      <w:bCs/>
    </w:rPr>
  </w:style>
  <w:style w:type="character" w:customStyle="1" w:styleId="apple-converted-space">
    <w:name w:val="apple-converted-space"/>
    <w:basedOn w:val="DefaultParagraphFont"/>
    <w:rsid w:val="00131D6D"/>
  </w:style>
  <w:style w:type="paragraph" w:styleId="NormalWeb">
    <w:name w:val="Normal (Web)"/>
    <w:basedOn w:val="Normal"/>
    <w:uiPriority w:val="99"/>
    <w:unhideWhenUsed/>
    <w:rsid w:val="00131D6D"/>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F5172F"/>
    <w:pPr>
      <w:tabs>
        <w:tab w:val="center" w:pos="4680"/>
        <w:tab w:val="right" w:pos="9360"/>
      </w:tabs>
    </w:pPr>
  </w:style>
  <w:style w:type="character" w:customStyle="1" w:styleId="HeaderChar">
    <w:name w:val="Header Char"/>
    <w:basedOn w:val="DefaultParagraphFont"/>
    <w:link w:val="Header"/>
    <w:uiPriority w:val="99"/>
    <w:rsid w:val="00F5172F"/>
  </w:style>
  <w:style w:type="paragraph" w:styleId="Footer">
    <w:name w:val="footer"/>
    <w:basedOn w:val="Normal"/>
    <w:link w:val="FooterChar"/>
    <w:uiPriority w:val="99"/>
    <w:unhideWhenUsed/>
    <w:rsid w:val="00F5172F"/>
    <w:pPr>
      <w:tabs>
        <w:tab w:val="center" w:pos="4680"/>
        <w:tab w:val="right" w:pos="9360"/>
      </w:tabs>
    </w:pPr>
  </w:style>
  <w:style w:type="character" w:customStyle="1" w:styleId="FooterChar">
    <w:name w:val="Footer Char"/>
    <w:basedOn w:val="DefaultParagraphFont"/>
    <w:link w:val="Footer"/>
    <w:uiPriority w:val="99"/>
    <w:rsid w:val="00F5172F"/>
  </w:style>
  <w:style w:type="paragraph" w:styleId="ListParagraph">
    <w:name w:val="List Paragraph"/>
    <w:basedOn w:val="Normal"/>
    <w:uiPriority w:val="34"/>
    <w:qFormat/>
    <w:rsid w:val="00473457"/>
    <w:pPr>
      <w:ind w:left="720"/>
      <w:contextualSpacing/>
    </w:pPr>
  </w:style>
  <w:style w:type="table" w:styleId="TableGrid">
    <w:name w:val="Table Grid"/>
    <w:basedOn w:val="TableNormal"/>
    <w:uiPriority w:val="59"/>
    <w:rsid w:val="00AC21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3722D"/>
    <w:rPr>
      <w:color w:val="0000FF" w:themeColor="hyperlink"/>
      <w:u w:val="single"/>
    </w:rPr>
  </w:style>
  <w:style w:type="character" w:customStyle="1" w:styleId="ff1">
    <w:name w:val="ff1"/>
    <w:basedOn w:val="DefaultParagraphFont"/>
    <w:rsid w:val="0033722D"/>
  </w:style>
  <w:style w:type="character" w:styleId="FollowedHyperlink">
    <w:name w:val="FollowedHyperlink"/>
    <w:basedOn w:val="DefaultParagraphFont"/>
    <w:uiPriority w:val="99"/>
    <w:semiHidden/>
    <w:unhideWhenUsed/>
    <w:rsid w:val="00E80D44"/>
    <w:rPr>
      <w:color w:val="800080" w:themeColor="followedHyperlink"/>
      <w:u w:val="single"/>
    </w:rPr>
  </w:style>
  <w:style w:type="paragraph" w:styleId="BalloonText">
    <w:name w:val="Balloon Text"/>
    <w:basedOn w:val="Normal"/>
    <w:link w:val="BalloonTextChar"/>
    <w:uiPriority w:val="99"/>
    <w:semiHidden/>
    <w:unhideWhenUsed/>
    <w:rsid w:val="004E7307"/>
    <w:rPr>
      <w:rFonts w:ascii="Tahoma" w:hAnsi="Tahoma" w:cs="Tahoma"/>
      <w:sz w:val="16"/>
      <w:szCs w:val="16"/>
    </w:rPr>
  </w:style>
  <w:style w:type="character" w:customStyle="1" w:styleId="BalloonTextChar">
    <w:name w:val="Balloon Text Char"/>
    <w:basedOn w:val="DefaultParagraphFont"/>
    <w:link w:val="BalloonText"/>
    <w:uiPriority w:val="99"/>
    <w:semiHidden/>
    <w:rsid w:val="004E7307"/>
    <w:rPr>
      <w:rFonts w:ascii="Tahoma" w:hAnsi="Tahoma" w:cs="Tahoma"/>
      <w:sz w:val="16"/>
      <w:szCs w:val="16"/>
    </w:rPr>
  </w:style>
  <w:style w:type="character" w:styleId="Emphasis">
    <w:name w:val="Emphasis"/>
    <w:basedOn w:val="DefaultParagraphFont"/>
    <w:uiPriority w:val="20"/>
    <w:qFormat/>
    <w:rsid w:val="00131D6D"/>
    <w:rPr>
      <w:i/>
      <w:iCs/>
    </w:rPr>
  </w:style>
  <w:style w:type="character" w:styleId="Strong">
    <w:name w:val="Strong"/>
    <w:basedOn w:val="DefaultParagraphFont"/>
    <w:uiPriority w:val="22"/>
    <w:qFormat/>
    <w:rsid w:val="00131D6D"/>
    <w:rPr>
      <w:b/>
      <w:bCs/>
    </w:rPr>
  </w:style>
  <w:style w:type="character" w:customStyle="1" w:styleId="apple-converted-space">
    <w:name w:val="apple-converted-space"/>
    <w:basedOn w:val="DefaultParagraphFont"/>
    <w:rsid w:val="00131D6D"/>
  </w:style>
  <w:style w:type="paragraph" w:styleId="NormalWeb">
    <w:name w:val="Normal (Web)"/>
    <w:basedOn w:val="Normal"/>
    <w:uiPriority w:val="99"/>
    <w:unhideWhenUsed/>
    <w:rsid w:val="00131D6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066697">
      <w:bodyDiv w:val="1"/>
      <w:marLeft w:val="0"/>
      <w:marRight w:val="0"/>
      <w:marTop w:val="0"/>
      <w:marBottom w:val="0"/>
      <w:divBdr>
        <w:top w:val="none" w:sz="0" w:space="0" w:color="auto"/>
        <w:left w:val="none" w:sz="0" w:space="0" w:color="auto"/>
        <w:bottom w:val="none" w:sz="0" w:space="0" w:color="auto"/>
        <w:right w:val="none" w:sz="0" w:space="0" w:color="auto"/>
      </w:divBdr>
    </w:div>
    <w:div w:id="388309348">
      <w:bodyDiv w:val="1"/>
      <w:marLeft w:val="0"/>
      <w:marRight w:val="0"/>
      <w:marTop w:val="0"/>
      <w:marBottom w:val="0"/>
      <w:divBdr>
        <w:top w:val="none" w:sz="0" w:space="0" w:color="auto"/>
        <w:left w:val="none" w:sz="0" w:space="0" w:color="auto"/>
        <w:bottom w:val="none" w:sz="0" w:space="0" w:color="auto"/>
        <w:right w:val="none" w:sz="0" w:space="0" w:color="auto"/>
      </w:divBdr>
    </w:div>
    <w:div w:id="410740570">
      <w:bodyDiv w:val="1"/>
      <w:marLeft w:val="0"/>
      <w:marRight w:val="0"/>
      <w:marTop w:val="0"/>
      <w:marBottom w:val="0"/>
      <w:divBdr>
        <w:top w:val="none" w:sz="0" w:space="0" w:color="auto"/>
        <w:left w:val="none" w:sz="0" w:space="0" w:color="auto"/>
        <w:bottom w:val="none" w:sz="0" w:space="0" w:color="auto"/>
        <w:right w:val="none" w:sz="0" w:space="0" w:color="auto"/>
      </w:divBdr>
    </w:div>
    <w:div w:id="466432416">
      <w:bodyDiv w:val="1"/>
      <w:marLeft w:val="0"/>
      <w:marRight w:val="0"/>
      <w:marTop w:val="0"/>
      <w:marBottom w:val="0"/>
      <w:divBdr>
        <w:top w:val="none" w:sz="0" w:space="0" w:color="auto"/>
        <w:left w:val="none" w:sz="0" w:space="0" w:color="auto"/>
        <w:bottom w:val="none" w:sz="0" w:space="0" w:color="auto"/>
        <w:right w:val="none" w:sz="0" w:space="0" w:color="auto"/>
      </w:divBdr>
    </w:div>
    <w:div w:id="548499718">
      <w:bodyDiv w:val="1"/>
      <w:marLeft w:val="0"/>
      <w:marRight w:val="0"/>
      <w:marTop w:val="0"/>
      <w:marBottom w:val="0"/>
      <w:divBdr>
        <w:top w:val="none" w:sz="0" w:space="0" w:color="auto"/>
        <w:left w:val="none" w:sz="0" w:space="0" w:color="auto"/>
        <w:bottom w:val="none" w:sz="0" w:space="0" w:color="auto"/>
        <w:right w:val="none" w:sz="0" w:space="0" w:color="auto"/>
      </w:divBdr>
    </w:div>
    <w:div w:id="754277785">
      <w:bodyDiv w:val="1"/>
      <w:marLeft w:val="0"/>
      <w:marRight w:val="0"/>
      <w:marTop w:val="0"/>
      <w:marBottom w:val="0"/>
      <w:divBdr>
        <w:top w:val="none" w:sz="0" w:space="0" w:color="auto"/>
        <w:left w:val="none" w:sz="0" w:space="0" w:color="auto"/>
        <w:bottom w:val="none" w:sz="0" w:space="0" w:color="auto"/>
        <w:right w:val="none" w:sz="0" w:space="0" w:color="auto"/>
      </w:divBdr>
    </w:div>
    <w:div w:id="1795059953">
      <w:bodyDiv w:val="1"/>
      <w:marLeft w:val="0"/>
      <w:marRight w:val="0"/>
      <w:marTop w:val="0"/>
      <w:marBottom w:val="0"/>
      <w:divBdr>
        <w:top w:val="none" w:sz="0" w:space="0" w:color="auto"/>
        <w:left w:val="none" w:sz="0" w:space="0" w:color="auto"/>
        <w:bottom w:val="none" w:sz="0" w:space="0" w:color="auto"/>
        <w:right w:val="none" w:sz="0" w:space="0" w:color="auto"/>
      </w:divBdr>
    </w:div>
    <w:div w:id="1869102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F8E2B5-6496-4B18-BCA3-A96384493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5</Pages>
  <Words>2372</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phong bui hong</dc:creator>
  <cp:lastModifiedBy>Sony</cp:lastModifiedBy>
  <cp:revision>36</cp:revision>
  <dcterms:created xsi:type="dcterms:W3CDTF">2016-12-13T10:12:00Z</dcterms:created>
  <dcterms:modified xsi:type="dcterms:W3CDTF">2016-12-15T13:20:00Z</dcterms:modified>
</cp:coreProperties>
</file>